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9079EA">
      <w:pPr>
        <w:pStyle w:val="Titolo1"/>
      </w:pPr>
      <w:bookmarkStart w:id="0" w:name="_Toc218975044"/>
      <w:bookmarkStart w:id="1" w:name="_Toc219039062"/>
      <w:bookmarkStart w:id="2" w:name="_Toc225270571"/>
      <w:bookmarkStart w:id="3" w:name="_Toc225676044"/>
      <w:bookmarkStart w:id="4" w:name="_Toc226189260"/>
      <w:bookmarkStart w:id="5" w:name="_Toc227335099"/>
      <w:r>
        <w:t>SERVIZIO DI CATECHESI</w:t>
      </w:r>
      <w:bookmarkEnd w:id="0"/>
      <w:bookmarkEnd w:id="1"/>
      <w:bookmarkEnd w:id="2"/>
      <w:bookmarkEnd w:id="3"/>
      <w:bookmarkEnd w:id="4"/>
      <w:bookmarkEnd w:id="5"/>
    </w:p>
    <w:p w14:paraId="60DB14F7" w14:textId="77777777" w:rsidR="007C3563" w:rsidRDefault="007C3563" w:rsidP="007C3563"/>
    <w:p w14:paraId="1B52D301" w14:textId="77777777" w:rsidR="007C3563" w:rsidRDefault="007C3563" w:rsidP="007C3563"/>
    <w:p w14:paraId="714080A9" w14:textId="77777777" w:rsidR="007C3563" w:rsidRDefault="007C3563" w:rsidP="007C3563"/>
    <w:p w14:paraId="719099B1" w14:textId="77777777" w:rsidR="007C3563" w:rsidRDefault="007C3563" w:rsidP="007C3563"/>
    <w:p w14:paraId="6605B667" w14:textId="77777777" w:rsidR="007C3563" w:rsidRDefault="007C3563" w:rsidP="007C3563"/>
    <w:p w14:paraId="46181D9A" w14:textId="77777777" w:rsidR="007C3563" w:rsidRDefault="007C3563" w:rsidP="007C3563"/>
    <w:p w14:paraId="4508B6D7" w14:textId="77777777" w:rsidR="007C3563" w:rsidRDefault="007C3563" w:rsidP="007C3563"/>
    <w:p w14:paraId="15E3D8C1" w14:textId="77777777" w:rsidR="007C3563" w:rsidRDefault="007C3563" w:rsidP="007C3563"/>
    <w:p w14:paraId="469C036A" w14:textId="5FA6BD0C" w:rsidR="007E0843" w:rsidRDefault="007E0843" w:rsidP="009079EA">
      <w:pPr>
        <w:pStyle w:val="Titolo1"/>
      </w:pPr>
      <w:bookmarkStart w:id="6" w:name="_Toc218975045"/>
      <w:bookmarkStart w:id="7" w:name="_Toc219039063"/>
      <w:bookmarkStart w:id="8" w:name="_Toc225270572"/>
      <w:bookmarkStart w:id="9" w:name="_Toc225676045"/>
      <w:bookmarkStart w:id="10" w:name="_Toc226189261"/>
      <w:bookmarkStart w:id="11" w:name="_Toc227335100"/>
      <w:r>
        <w:t>INTRODUZIONE</w:t>
      </w:r>
      <w:bookmarkEnd w:id="6"/>
      <w:bookmarkEnd w:id="7"/>
      <w:bookmarkEnd w:id="8"/>
      <w:bookmarkEnd w:id="9"/>
      <w:bookmarkEnd w:id="10"/>
      <w:bookmarkEnd w:id="11"/>
    </w:p>
    <w:p w14:paraId="379FF1DA" w14:textId="5CD214F6" w:rsidR="007C3563" w:rsidRDefault="007E0843" w:rsidP="009079EA">
      <w:pPr>
        <w:pStyle w:val="Titolo1"/>
      </w:pPr>
      <w:bookmarkStart w:id="12" w:name="_Toc218975046"/>
      <w:bookmarkStart w:id="13" w:name="_Toc219039064"/>
      <w:bookmarkStart w:id="14" w:name="_Toc225270573"/>
      <w:bookmarkStart w:id="15" w:name="_Toc225676046"/>
      <w:bookmarkStart w:id="16" w:name="_Toc226189262"/>
      <w:bookmarkStart w:id="17" w:name="_Toc227335101"/>
      <w:r>
        <w:t xml:space="preserve">AL </w:t>
      </w:r>
      <w:r w:rsidR="007C3563">
        <w:t>MISTERO DELL’EVANGELIZZAZIONE</w:t>
      </w:r>
      <w:bookmarkEnd w:id="12"/>
      <w:bookmarkEnd w:id="13"/>
      <w:bookmarkEnd w:id="14"/>
      <w:bookmarkEnd w:id="15"/>
      <w:bookmarkEnd w:id="16"/>
      <w:bookmarkEnd w:id="17"/>
      <w:r w:rsidR="007C3563">
        <w:t xml:space="preserve"> </w:t>
      </w:r>
    </w:p>
    <w:p w14:paraId="2A4AD3F2" w14:textId="77777777" w:rsidR="005773F1" w:rsidRPr="005773F1" w:rsidRDefault="005773F1" w:rsidP="005773F1">
      <w:pPr>
        <w:keepNext/>
        <w:keepLines/>
        <w:spacing w:before="240" w:after="240"/>
        <w:jc w:val="center"/>
        <w:outlineLvl w:val="0"/>
        <w:rPr>
          <w:rFonts w:ascii="Arial" w:eastAsiaTheme="majorEastAsia" w:hAnsi="Arial" w:cstheme="majorBidi"/>
          <w:b/>
          <w:color w:val="000000" w:themeColor="text1"/>
          <w:sz w:val="32"/>
          <w:szCs w:val="40"/>
          <w:lang w:eastAsia="it-IT"/>
        </w:rPr>
      </w:pPr>
      <w:bookmarkStart w:id="18" w:name="_Hlk220130002"/>
      <w:bookmarkStart w:id="19" w:name="_Hlk220129917"/>
      <w:bookmarkStart w:id="20" w:name="_Hlk220134077"/>
      <w:bookmarkStart w:id="21" w:name="_Hlk220131902"/>
      <w:bookmarkStart w:id="22" w:name="_Toc227335102"/>
      <w:r w:rsidRPr="005773F1">
        <w:rPr>
          <w:rFonts w:ascii="Arial" w:eastAsiaTheme="majorEastAsia" w:hAnsi="Arial" w:cstheme="majorBidi"/>
          <w:b/>
          <w:color w:val="000000" w:themeColor="text1"/>
          <w:sz w:val="32"/>
          <w:szCs w:val="40"/>
          <w:lang w:eastAsia="it-IT"/>
        </w:rPr>
        <w:t>EVANGELIZZARE DALLA LETTERA AI FILIPPESI</w:t>
      </w:r>
      <w:bookmarkEnd w:id="22"/>
      <w:r w:rsidRPr="005773F1">
        <w:rPr>
          <w:rFonts w:ascii="Arial" w:eastAsiaTheme="majorEastAsia" w:hAnsi="Arial" w:cstheme="majorBidi"/>
          <w:b/>
          <w:color w:val="000000" w:themeColor="text1"/>
          <w:sz w:val="32"/>
          <w:szCs w:val="40"/>
          <w:lang w:eastAsia="it-IT"/>
        </w:rPr>
        <w:t xml:space="preserve"> </w:t>
      </w:r>
    </w:p>
    <w:p w14:paraId="13B1C61B" w14:textId="77777777" w:rsidR="005773F1" w:rsidRPr="005773F1" w:rsidRDefault="005773F1" w:rsidP="005773F1">
      <w:pPr>
        <w:keepNext/>
        <w:keepLines/>
        <w:spacing w:before="240" w:after="240"/>
        <w:jc w:val="center"/>
        <w:outlineLvl w:val="0"/>
        <w:rPr>
          <w:rFonts w:ascii="Arial" w:eastAsiaTheme="majorEastAsia" w:hAnsi="Arial" w:cstheme="majorBidi"/>
          <w:b/>
          <w:color w:val="000000" w:themeColor="text1"/>
          <w:sz w:val="32"/>
          <w:szCs w:val="40"/>
          <w:lang w:eastAsia="it-IT"/>
        </w:rPr>
      </w:pPr>
      <w:bookmarkStart w:id="23" w:name="_Toc227335103"/>
      <w:r w:rsidRPr="005773F1">
        <w:rPr>
          <w:rFonts w:ascii="Arial" w:eastAsiaTheme="majorEastAsia" w:hAnsi="Arial" w:cstheme="majorBidi"/>
          <w:b/>
          <w:color w:val="000000" w:themeColor="text1"/>
          <w:sz w:val="32"/>
          <w:szCs w:val="40"/>
          <w:lang w:eastAsia="it-IT"/>
        </w:rPr>
        <w:t>L’APOSTOLO PAOLO EVANGELIZZA GUARDANDO OGNI UOMO CON GLI OCCHI E I SENTIMENTI DI GESÙ, IL CROCIFISSO</w:t>
      </w:r>
      <w:bookmarkEnd w:id="23"/>
      <w:r w:rsidRPr="005773F1">
        <w:rPr>
          <w:rFonts w:ascii="Arial" w:eastAsiaTheme="majorEastAsia" w:hAnsi="Arial" w:cstheme="majorBidi"/>
          <w:b/>
          <w:color w:val="000000" w:themeColor="text1"/>
          <w:sz w:val="32"/>
          <w:szCs w:val="40"/>
          <w:lang w:eastAsia="it-IT"/>
        </w:rPr>
        <w:t xml:space="preserve"> </w:t>
      </w:r>
    </w:p>
    <w:p w14:paraId="2609AF76" w14:textId="77777777" w:rsidR="005773F1" w:rsidRPr="005773F1" w:rsidRDefault="005773F1" w:rsidP="005773F1">
      <w:pPr>
        <w:rPr>
          <w:lang w:eastAsia="it-IT"/>
        </w:rPr>
      </w:pPr>
    </w:p>
    <w:bookmarkEnd w:id="18"/>
    <w:bookmarkEnd w:id="19"/>
    <w:bookmarkEnd w:id="20"/>
    <w:bookmarkEnd w:id="21"/>
    <w:p w14:paraId="18B2315B" w14:textId="77777777" w:rsidR="007C3563" w:rsidRDefault="007C3563" w:rsidP="007C3563"/>
    <w:p w14:paraId="5D163DCF" w14:textId="77777777" w:rsidR="00666A2E" w:rsidRDefault="00666A2E" w:rsidP="007C3563"/>
    <w:p w14:paraId="55B4413F" w14:textId="77777777" w:rsidR="00666A2E" w:rsidRDefault="00666A2E" w:rsidP="007C3563"/>
    <w:p w14:paraId="1EC7699F" w14:textId="77777777" w:rsidR="00666A2E" w:rsidRDefault="00666A2E" w:rsidP="007C3563"/>
    <w:p w14:paraId="2249BA7C" w14:textId="77777777" w:rsidR="00666A2E" w:rsidRDefault="00666A2E" w:rsidP="007C3563"/>
    <w:p w14:paraId="3A745794" w14:textId="77777777" w:rsidR="00666A2E" w:rsidRDefault="00666A2E" w:rsidP="007C3563"/>
    <w:p w14:paraId="5CABDA87" w14:textId="77777777" w:rsidR="007C3563" w:rsidRDefault="007C3563" w:rsidP="007C3563"/>
    <w:p w14:paraId="6CDA6074" w14:textId="77777777" w:rsidR="00666A2E" w:rsidRDefault="00666A2E" w:rsidP="007C3563"/>
    <w:p w14:paraId="3681DE8E" w14:textId="39E5B1C2" w:rsidR="007C3563" w:rsidRDefault="007C3563" w:rsidP="009079EA">
      <w:pPr>
        <w:pStyle w:val="Titolo1"/>
      </w:pPr>
      <w:bookmarkStart w:id="24" w:name="_Toc218975048"/>
      <w:bookmarkStart w:id="25" w:name="_Toc219039066"/>
      <w:bookmarkStart w:id="26" w:name="_Toc225270576"/>
      <w:bookmarkStart w:id="27" w:name="_Toc225676049"/>
      <w:bookmarkStart w:id="28" w:name="_Toc226189264"/>
      <w:bookmarkStart w:id="29" w:name="_Toc227335104"/>
      <w:r>
        <w:t>ANNO DOMINI 2026</w:t>
      </w:r>
      <w:bookmarkEnd w:id="24"/>
      <w:bookmarkEnd w:id="25"/>
      <w:bookmarkEnd w:id="26"/>
      <w:bookmarkEnd w:id="27"/>
      <w:bookmarkEnd w:id="28"/>
      <w:bookmarkEnd w:id="29"/>
    </w:p>
    <w:p w14:paraId="76CC4665" w14:textId="77777777" w:rsidR="007C3563" w:rsidRDefault="007C3563" w:rsidP="007C3563"/>
    <w:p w14:paraId="71A6F162" w14:textId="7F66E9F9" w:rsidR="007E0843" w:rsidRDefault="007C3563">
      <w:r>
        <w:br w:type="page"/>
      </w:r>
      <w:r w:rsidR="007E0843">
        <w:lastRenderedPageBreak/>
        <w:br w:type="page"/>
      </w:r>
    </w:p>
    <w:p w14:paraId="0B6EACC3" w14:textId="77777777" w:rsidR="005773F1" w:rsidRPr="005773F1" w:rsidRDefault="005773F1" w:rsidP="005773F1">
      <w:pPr>
        <w:keepNext/>
        <w:keepLines/>
        <w:spacing w:before="240" w:after="240"/>
        <w:jc w:val="center"/>
        <w:outlineLvl w:val="0"/>
        <w:rPr>
          <w:rFonts w:ascii="Arial" w:eastAsiaTheme="majorEastAsia" w:hAnsi="Arial" w:cstheme="majorBidi"/>
          <w:b/>
          <w:color w:val="000000" w:themeColor="text1"/>
          <w:sz w:val="32"/>
          <w:szCs w:val="40"/>
          <w:lang w:eastAsia="it-IT"/>
        </w:rPr>
      </w:pPr>
      <w:bookmarkStart w:id="30" w:name="_Hlk216259414"/>
      <w:bookmarkStart w:id="31" w:name="_Toc225270577"/>
      <w:bookmarkStart w:id="32" w:name="_Toc225676050"/>
      <w:bookmarkStart w:id="33" w:name="_Toc226189265"/>
      <w:bookmarkStart w:id="34" w:name="_Toc227335105"/>
      <w:r w:rsidRPr="005773F1">
        <w:rPr>
          <w:rFonts w:ascii="Arial" w:eastAsiaTheme="majorEastAsia" w:hAnsi="Arial" w:cstheme="majorBidi"/>
          <w:b/>
          <w:color w:val="000000" w:themeColor="text1"/>
          <w:sz w:val="32"/>
          <w:szCs w:val="40"/>
          <w:lang w:eastAsia="it-IT"/>
        </w:rPr>
        <w:lastRenderedPageBreak/>
        <w:t>EVANGELIZZARE DALLA LETTERA AI FILIPPESI</w:t>
      </w:r>
      <w:bookmarkEnd w:id="34"/>
      <w:r w:rsidRPr="005773F1">
        <w:rPr>
          <w:rFonts w:ascii="Arial" w:eastAsiaTheme="majorEastAsia" w:hAnsi="Arial" w:cstheme="majorBidi"/>
          <w:b/>
          <w:color w:val="000000" w:themeColor="text1"/>
          <w:sz w:val="32"/>
          <w:szCs w:val="40"/>
          <w:lang w:eastAsia="it-IT"/>
        </w:rPr>
        <w:t xml:space="preserve"> </w:t>
      </w:r>
    </w:p>
    <w:p w14:paraId="2FE67355" w14:textId="77777777" w:rsidR="005773F1" w:rsidRPr="005773F1" w:rsidRDefault="005773F1" w:rsidP="005773F1">
      <w:pPr>
        <w:keepNext/>
        <w:keepLines/>
        <w:spacing w:before="240" w:after="240"/>
        <w:jc w:val="center"/>
        <w:outlineLvl w:val="0"/>
        <w:rPr>
          <w:rFonts w:ascii="Arial" w:eastAsiaTheme="majorEastAsia" w:hAnsi="Arial" w:cstheme="majorBidi"/>
          <w:b/>
          <w:color w:val="000000" w:themeColor="text1"/>
          <w:sz w:val="32"/>
          <w:szCs w:val="40"/>
          <w:lang w:eastAsia="it-IT"/>
        </w:rPr>
      </w:pPr>
      <w:bookmarkStart w:id="35" w:name="_Toc227335106"/>
      <w:r w:rsidRPr="005773F1">
        <w:rPr>
          <w:rFonts w:ascii="Arial" w:eastAsiaTheme="majorEastAsia" w:hAnsi="Arial" w:cstheme="majorBidi"/>
          <w:b/>
          <w:color w:val="000000" w:themeColor="text1"/>
          <w:sz w:val="32"/>
          <w:szCs w:val="40"/>
          <w:lang w:eastAsia="it-IT"/>
        </w:rPr>
        <w:t>L’APOSTOLO PAOLO EVANGELIZZA GUARDANDO OGNI UOMO CON GLI OCCHI E I SENTIMENTI DI GESÙ, IL CROCIFISSO</w:t>
      </w:r>
      <w:bookmarkEnd w:id="35"/>
      <w:r w:rsidRPr="005773F1">
        <w:rPr>
          <w:rFonts w:ascii="Arial" w:eastAsiaTheme="majorEastAsia" w:hAnsi="Arial" w:cstheme="majorBidi"/>
          <w:b/>
          <w:color w:val="000000" w:themeColor="text1"/>
          <w:sz w:val="32"/>
          <w:szCs w:val="40"/>
          <w:lang w:eastAsia="it-IT"/>
        </w:rPr>
        <w:t xml:space="preserve"> </w:t>
      </w:r>
    </w:p>
    <w:p w14:paraId="36E34A16" w14:textId="77777777" w:rsidR="005773F1" w:rsidRPr="005773F1" w:rsidRDefault="005773F1" w:rsidP="005773F1">
      <w:pPr>
        <w:rPr>
          <w:lang w:eastAsia="it-IT"/>
        </w:rPr>
      </w:pPr>
    </w:p>
    <w:p w14:paraId="489E0F66" w14:textId="77777777" w:rsidR="005773F1" w:rsidRPr="005773F1" w:rsidRDefault="005773F1" w:rsidP="005773F1">
      <w:pPr>
        <w:rPr>
          <w:lang w:eastAsia="it-IT"/>
        </w:rPr>
      </w:pPr>
    </w:p>
    <w:p w14:paraId="72C19AFC" w14:textId="77777777" w:rsidR="005773F1" w:rsidRPr="005773F1" w:rsidRDefault="005773F1" w:rsidP="005773F1">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36" w:name="_Toc291783132"/>
      <w:bookmarkStart w:id="37" w:name="_Toc298427883"/>
      <w:bookmarkStart w:id="38" w:name="_Toc298444579"/>
      <w:bookmarkStart w:id="39" w:name="_Toc311519252"/>
      <w:bookmarkStart w:id="40" w:name="_Toc227335107"/>
      <w:r w:rsidRPr="005773F1">
        <w:rPr>
          <w:rFonts w:ascii="Arial" w:eastAsia="Times New Roman" w:hAnsi="Arial" w:cstheme="majorBidi"/>
          <w:b/>
          <w:color w:val="000000" w:themeColor="text1"/>
          <w:sz w:val="32"/>
          <w:szCs w:val="40"/>
          <w:lang w:eastAsia="it-IT"/>
        </w:rPr>
        <w:t>INTRODUZIONE</w:t>
      </w:r>
      <w:bookmarkEnd w:id="36"/>
      <w:bookmarkEnd w:id="37"/>
      <w:bookmarkEnd w:id="38"/>
      <w:bookmarkEnd w:id="39"/>
      <w:bookmarkEnd w:id="40"/>
    </w:p>
    <w:p w14:paraId="0863BB13"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val="la-Latn" w:eastAsia="it-IT"/>
        </w:rPr>
      </w:pPr>
      <w:bookmarkStart w:id="41" w:name="_Toc227335108"/>
      <w:r w:rsidRPr="005773F1">
        <w:rPr>
          <w:rFonts w:ascii="Arial" w:eastAsia="Times New Roman" w:hAnsi="Arial" w:cs="Arial"/>
          <w:b/>
          <w:color w:val="000000" w:themeColor="text1"/>
          <w:sz w:val="28"/>
          <w:szCs w:val="28"/>
          <w:lang w:val="la-Latn" w:eastAsia="it-IT"/>
        </w:rPr>
        <w:t>Mihi enim vivere Christus est et mori lucrum</w:t>
      </w:r>
      <w:bookmarkEnd w:id="41"/>
    </w:p>
    <w:p w14:paraId="750C6F63" w14:textId="77777777" w:rsidR="005773F1" w:rsidRPr="005773F1" w:rsidRDefault="005773F1" w:rsidP="005773F1">
      <w:pPr>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L’Apostolo Paolo ha un solo desiderio nel cuore: far sì che la sua vita sia interamente consegnata a Cristo Gesù, perché sia Lui a vivere in essa. Ecco qual è il suo guadagno: Morire Lui perché tutto Cristo Gesù viva in lui la sua vita di Redentore, Salvatore, Grazia, Verità, Luce, Vita eterna per ogni uomo. Per questo lui deve essere in tutto come Giovanni il Battista: Io devo diminuire e Lui crescere. Più io muoio e più Lui cresce. Ecco il guadagno di Paolo: Cristo che vive tutta la sua vita in Lui. È Cristo lo Sposo. Al contrario di Giovanni, che è l’amico dello Sposo, Paolo di Cristo è la Sposa: </w:t>
      </w:r>
      <w:r w:rsidRPr="005773F1">
        <w:rPr>
          <w:rFonts w:ascii="Arial" w:eastAsia="Times New Roman" w:hAnsi="Arial" w:cs="Times New Roman"/>
          <w:i/>
          <w:kern w:val="0"/>
          <w:sz w:val="24"/>
          <w:szCs w:val="24"/>
          <w:lang w:eastAsia="it-IT"/>
          <w14:ligatures w14:val="none"/>
        </w:rPr>
        <w:t>“Nacque allora una discussione tra i discepoli di Giovanni e un Giudeo riguardo alla purificazione rituale. Andarono da Giovanni e gli dissero: «Rabbì, colui che era con te dall’altra parte del Giordano e al quale hai dato testimonianza, ecco, sta battezzando e tutti accorrono a lui». Giovanni rispose: «Nessuno può prendersi qualcosa se non gli è stata data dal cielo. Voi stessi mi siete testimoni che io ho detto: “Non sono io il Cristo”, ma: “Sono stato mandato avanti a lui”. Lo sposo è colui al quale appartiene la sposa; ma l’amico dello sposo, che è presente e l’ascolta, esulta di gioia alla voce dello sposo. Ora questa mia gioia è piena. Luli deve crescere; io, invece, diminuire»</w:t>
      </w:r>
      <w:r w:rsidRPr="005773F1">
        <w:rPr>
          <w:rFonts w:ascii="Arial" w:eastAsia="Times New Roman" w:hAnsi="Arial" w:cs="Times New Roman"/>
          <w:iCs/>
          <w:kern w:val="0"/>
          <w:sz w:val="24"/>
          <w:szCs w:val="24"/>
          <w:lang w:eastAsia="it-IT"/>
          <w14:ligatures w14:val="none"/>
        </w:rPr>
        <w:t>”</w:t>
      </w:r>
      <w:r w:rsidRPr="005773F1">
        <w:rPr>
          <w:rFonts w:ascii="Arial" w:eastAsia="Times New Roman" w:hAnsi="Arial" w:cs="Times New Roman"/>
          <w:i/>
          <w:kern w:val="0"/>
          <w:sz w:val="24"/>
          <w:szCs w:val="24"/>
          <w:lang w:eastAsia="it-IT"/>
          <w14:ligatures w14:val="none"/>
        </w:rPr>
        <w:t xml:space="preserve"> (Gv 3,25-30).</w:t>
      </w:r>
    </w:p>
    <w:p w14:paraId="791A1E99" w14:textId="77777777" w:rsidR="005773F1" w:rsidRPr="005773F1" w:rsidRDefault="005773F1" w:rsidP="005773F1">
      <w:pPr>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Quanto Paolo rivela ai Corinzi: Lui vuole presentare ognuno di loro come vergine casta a Cristo, vale anche per la sua persona. Anche lui è chiamato a presentare se stesso a Cristo come vergine casta. Anche lui deve porre ogni attenzione perché non sia sedotto dal principe delle tenebre. Un Apostolo di Cristo cade nelle tenebre e tutta la Chiesa precipita nelle tenebre. È verità che mai va dimenticata, Sempre va ricordata: </w:t>
      </w:r>
      <w:r w:rsidRPr="005773F1">
        <w:rPr>
          <w:rFonts w:ascii="Arial" w:eastAsia="Times New Roman" w:hAnsi="Arial" w:cs="Times New Roman"/>
          <w:i/>
          <w:kern w:val="0"/>
          <w:sz w:val="24"/>
          <w:szCs w:val="24"/>
          <w:lang w:eastAsia="it-IT"/>
          <w14:ligatures w14:val="none"/>
        </w:rPr>
        <w:t>“Se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 (2Cor 11,1-5).</w:t>
      </w:r>
    </w:p>
    <w:p w14:paraId="7A14DAA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 xml:space="preserve">Ecco chi è il discepolo di Gesù: è la Sposa di Cristo Gesù: </w:t>
      </w:r>
      <w:r w:rsidRPr="005773F1">
        <w:rPr>
          <w:rFonts w:ascii="Arial" w:eastAsia="Times New Roman" w:hAnsi="Arial" w:cs="Times New Roman"/>
          <w:i/>
          <w:kern w:val="0"/>
          <w:sz w:val="24"/>
          <w:szCs w:val="24"/>
          <w:lang w:eastAsia="it-IT"/>
          <w14:ligatures w14:val="none"/>
        </w:rPr>
        <w:t xml:space="preserve">“Lo Spirito e la sposa dicono: «Vieni!». E chi ascolta, ripeta: «Vieni!». Chi ha sete, venga; chi vuole, prenda gratuitamente l’acqua della vita. 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Colui che attesta queste cose dice: «Sì, vengo presto!». Amen. Vieni, Signore Gesù. La grazia del Signore Gesù sia con tutti (Ap 22,17-21). </w:t>
      </w:r>
      <w:r w:rsidRPr="005773F1">
        <w:rPr>
          <w:rFonts w:ascii="Arial" w:eastAsia="Times New Roman" w:hAnsi="Arial" w:cs="Times New Roman"/>
          <w:kern w:val="0"/>
          <w:sz w:val="24"/>
          <w:szCs w:val="24"/>
          <w:lang w:eastAsia="it-IT"/>
          <w14:ligatures w14:val="none"/>
        </w:rPr>
        <w:t>Se però vuole conservarsi sposa di Cristo Gesù per l’eternità, deve impegnarsi a custodire gelosamente nel suo cuore ogni Parola di Cristo Signore, trasformandola in su vita.</w:t>
      </w:r>
    </w:p>
    <w:p w14:paraId="0D160BDF" w14:textId="77777777" w:rsidR="005773F1" w:rsidRPr="005773F1" w:rsidRDefault="005773F1" w:rsidP="005773F1">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Ma l’Apostolo Paolo non è solo Sposa di Cristo Gesù, è anche lo Sposo della Sposa di Cristo. È insieme Sposo e Sposa. Se lui è lo Sposo della Sposa di Cristo Signore – essendo lui conformato a Cristo Capo e Pastore della sua Chiesa – vale anche per lui ciò che lui dice di Cristo Gesù. Anche lui giorno dopo giorno deve purificare la sua Sposa lavandola con il suo sangue, perché sia senza né macchia e né ruga al suo cospetto: </w:t>
      </w:r>
      <w:r w:rsidRPr="005773F1">
        <w:rPr>
          <w:rFonts w:ascii="Arial" w:eastAsia="Times New Roman" w:hAnsi="Arial" w:cs="Arial"/>
          <w:i/>
          <w:kern w:val="0"/>
          <w:sz w:val="24"/>
          <w:szCs w:val="24"/>
          <w:lang w:eastAsia="it-IT"/>
          <w14:ligatures w14:val="none"/>
        </w:rPr>
        <w:t>“E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w:t>
      </w:r>
      <w:r w:rsidRPr="005773F1">
        <w:rPr>
          <w:rFonts w:ascii="Arial" w:eastAsia="Times New Roman" w:hAnsi="Arial" w:cs="Arial"/>
          <w:iCs/>
          <w:kern w:val="0"/>
          <w:sz w:val="24"/>
          <w:szCs w:val="24"/>
          <w:lang w:eastAsia="it-IT"/>
          <w14:ligatures w14:val="none"/>
        </w:rPr>
        <w:t>”</w:t>
      </w:r>
      <w:r w:rsidRPr="005773F1">
        <w:rPr>
          <w:rFonts w:ascii="Arial" w:eastAsia="Times New Roman" w:hAnsi="Arial" w:cs="Arial"/>
          <w:i/>
          <w:kern w:val="0"/>
          <w:sz w:val="24"/>
          <w:szCs w:val="24"/>
          <w:lang w:eastAsia="it-IT"/>
          <w14:ligatures w14:val="none"/>
        </w:rPr>
        <w:t xml:space="preserve"> (Ef 5,25-33). </w:t>
      </w:r>
      <w:r w:rsidRPr="005773F1">
        <w:rPr>
          <w:rFonts w:ascii="Arial" w:eastAsia="Times New Roman" w:hAnsi="Arial" w:cs="Arial"/>
          <w:kern w:val="0"/>
          <w:sz w:val="24"/>
          <w:szCs w:val="24"/>
          <w:lang w:eastAsia="it-IT"/>
          <w14:ligatures w14:val="none"/>
        </w:rPr>
        <w:t xml:space="preserve">Ecco perché l’Apostolo vede il morire come un guadagno. Morendo ogni giorno, lui versa il suo sangue come sacrificio sulla sua missione e rende bella, senza macchia e senza rughe la Sposa di Gesù. Ecco perché l’Apostolo può dire ai Corinzi: </w:t>
      </w:r>
      <w:r w:rsidRPr="005773F1">
        <w:rPr>
          <w:rFonts w:ascii="Arial" w:eastAsia="Times New Roman" w:hAnsi="Arial" w:cs="Arial"/>
          <w:kern w:val="0"/>
          <w:sz w:val="24"/>
          <w:szCs w:val="24"/>
          <w:lang w:val="la-Latn" w:eastAsia="it-IT"/>
          <w14:ligatures w14:val="none"/>
        </w:rPr>
        <w:t>“</w:t>
      </w:r>
      <w:r w:rsidRPr="005773F1">
        <w:rPr>
          <w:rFonts w:ascii="Arial" w:eastAsia="Times New Roman" w:hAnsi="Arial" w:cs="Arial"/>
          <w:i/>
          <w:iCs/>
          <w:kern w:val="0"/>
          <w:sz w:val="24"/>
          <w:szCs w:val="24"/>
          <w:lang w:val="la-Latn" w:eastAsia="it-IT"/>
          <w14:ligatures w14:val="none"/>
        </w:rPr>
        <w:t>Cotidie morior per vestram gloriam fratres, quam habeo in Christo Iesu Domino nostro</w:t>
      </w:r>
      <w:r w:rsidRPr="005773F1">
        <w:rPr>
          <w:rFonts w:ascii="Arial" w:eastAsia="Times New Roman" w:hAnsi="Arial" w:cs="Arial"/>
          <w:kern w:val="0"/>
          <w:sz w:val="24"/>
          <w:szCs w:val="24"/>
          <w:lang w:val="la-Latn" w:eastAsia="it-IT"/>
          <w14:ligatures w14:val="none"/>
        </w:rPr>
        <w:t xml:space="preserve"> </w:t>
      </w:r>
      <w:r w:rsidRPr="005773F1">
        <w:rPr>
          <w:rFonts w:ascii="Times New Roman" w:eastAsia="Times New Roman" w:hAnsi="Times New Roman" w:cs="Times New Roman"/>
          <w:kern w:val="0"/>
          <w:sz w:val="24"/>
          <w:szCs w:val="24"/>
          <w:lang w:val="la-Latn" w:eastAsia="it-IT"/>
          <w14:ligatures w14:val="none"/>
        </w:rPr>
        <w:t xml:space="preserve">– </w:t>
      </w:r>
      <w:r w:rsidRPr="005773F1">
        <w:rPr>
          <w:rFonts w:ascii="Greek" w:eastAsia="Times New Roman" w:hAnsi="Greek" w:cs="Greek"/>
          <w:kern w:val="0"/>
          <w:sz w:val="24"/>
          <w:szCs w:val="24"/>
          <w:lang w:eastAsia="it-IT"/>
          <w14:ligatures w14:val="none"/>
        </w:rPr>
        <w:t xml:space="preserve">kaq' ¹mšran ¢poqnÇskw, n¾ t¾n Ømetšran kaÚchsin, [¢delfo…,] ¿n œcw ™n Cristù 'Ihsoà tù kur…J ¹mîn. </w:t>
      </w:r>
      <w:r w:rsidRPr="005773F1">
        <w:rPr>
          <w:rFonts w:ascii="Arial" w:eastAsia="Times New Roman" w:hAnsi="Arial" w:cs="Arial"/>
          <w:kern w:val="0"/>
          <w:sz w:val="24"/>
          <w:szCs w:val="24"/>
          <w:lang w:eastAsia="it-IT"/>
          <w14:ligatures w14:val="none"/>
        </w:rPr>
        <w:t xml:space="preserve">Ogni giorno io vado incontro alla morte, come è vero che voi, fratelli, siete il mio vanto in Cristo Gesù, nostro Signore!” (1Cor 15,31). </w:t>
      </w:r>
    </w:p>
    <w:p w14:paraId="21D22894" w14:textId="77777777" w:rsidR="005773F1" w:rsidRPr="005773F1" w:rsidRDefault="005773F1" w:rsidP="005773F1">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p>
    <w:p w14:paraId="166B82F2"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eastAsia="it-IT"/>
        </w:rPr>
      </w:pPr>
      <w:bookmarkStart w:id="42" w:name="_Toc227335109"/>
      <w:r w:rsidRPr="005773F1">
        <w:rPr>
          <w:rFonts w:ascii="Arial" w:eastAsia="Times New Roman" w:hAnsi="Arial" w:cs="Arial"/>
          <w:b/>
          <w:color w:val="000000" w:themeColor="text1"/>
          <w:sz w:val="28"/>
          <w:szCs w:val="28"/>
          <w:lang w:val="la-Latn" w:eastAsia="it-IT"/>
        </w:rPr>
        <w:t>Cotidie morior</w:t>
      </w:r>
      <w:bookmarkEnd w:id="42"/>
    </w:p>
    <w:p w14:paraId="358B34D6" w14:textId="77777777" w:rsidR="005773F1" w:rsidRPr="005773F1" w:rsidRDefault="005773F1" w:rsidP="005773F1">
      <w:pPr>
        <w:autoSpaceDE w:val="0"/>
        <w:autoSpaceDN w:val="0"/>
        <w:adjustRightInd w:val="0"/>
        <w:spacing w:after="240" w:line="240" w:lineRule="auto"/>
        <w:jc w:val="both"/>
        <w:rPr>
          <w:rFonts w:ascii="Arial" w:eastAsia="Times New Roman" w:hAnsi="Arial" w:cs="Arial"/>
          <w:i/>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Questa morte quotidiana non è solamente del suo spirito, essa si compie anche nel suo corpo. Nel suo spirito si compie perché ormai il suo spirito è tutto di Cristo Gesù, consegnato al Vangelo: </w:t>
      </w:r>
      <w:r w:rsidRPr="005773F1">
        <w:rPr>
          <w:rFonts w:ascii="Arial" w:eastAsia="Times New Roman" w:hAnsi="Arial" w:cs="Arial"/>
          <w:i/>
          <w:kern w:val="0"/>
          <w:sz w:val="24"/>
          <w:szCs w:val="24"/>
          <w:lang w:eastAsia="it-IT"/>
          <w14:ligatures w14:val="none"/>
        </w:rPr>
        <w:t xml:space="preserve">“Infatti,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w:t>
      </w:r>
      <w:r w:rsidRPr="005773F1">
        <w:rPr>
          <w:rFonts w:ascii="Arial" w:eastAsia="Times New Roman" w:hAnsi="Arial" w:cs="Arial"/>
          <w:i/>
          <w:kern w:val="0"/>
          <w:sz w:val="24"/>
          <w:szCs w:val="24"/>
          <w:lang w:eastAsia="it-IT"/>
          <w14:ligatures w14:val="none"/>
        </w:rPr>
        <w:lastRenderedPageBreak/>
        <w:t xml:space="preserve">Legge. Mi sono fatto debole per i deboli, per guadagnare i deboli; mi sono fatto tutto per tutti, per salvare a ogni costo qualcuno. Ma tutto io faccio per il Vangelo, per diventarne partecipe anch’io. 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9,19-27). </w:t>
      </w:r>
    </w:p>
    <w:p w14:paraId="3876D50D" w14:textId="77777777" w:rsidR="005773F1" w:rsidRPr="005773F1" w:rsidRDefault="005773F1" w:rsidP="005773F1">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Nel suo corpo la morte si compie perché ogni giorno è esposto ad ogni persecuzione: </w:t>
      </w:r>
      <w:r w:rsidRPr="005773F1">
        <w:rPr>
          <w:rFonts w:ascii="Arial" w:eastAsia="Times New Roman" w:hAnsi="Arial" w:cs="Arial"/>
          <w:i/>
          <w:kern w:val="0"/>
          <w:sz w:val="24"/>
          <w:szCs w:val="24"/>
          <w:lang w:eastAsia="it-IT"/>
          <w14:ligatures w14:val="none"/>
        </w:rPr>
        <w:t>“</w:t>
      </w:r>
      <w:r w:rsidRPr="005773F1">
        <w:rPr>
          <w:rFonts w:ascii="Arial" w:eastAsia="Times New Roman" w:hAnsi="Arial" w:cs="Arial"/>
          <w:i/>
          <w:spacing w:val="-4"/>
          <w:kern w:val="0"/>
          <w:sz w:val="24"/>
          <w:szCs w:val="24"/>
          <w:lang w:eastAsia="it-IT"/>
          <w14:ligatures w14:val="none"/>
        </w:rPr>
        <w:t>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 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w:t>
      </w:r>
      <w:r w:rsidRPr="005773F1">
        <w:rPr>
          <w:rFonts w:ascii="Arial" w:eastAsia="Times New Roman" w:hAnsi="Arial" w:cs="Arial"/>
          <w:i/>
          <w:kern w:val="0"/>
          <w:sz w:val="24"/>
          <w:szCs w:val="24"/>
          <w:lang w:eastAsia="it-IT"/>
          <w14:ligatures w14:val="none"/>
        </w:rPr>
        <w:t xml:space="preserve">” (2Cor 11,22-32). </w:t>
      </w:r>
      <w:r w:rsidRPr="005773F1">
        <w:rPr>
          <w:rFonts w:ascii="Arial" w:eastAsia="Times New Roman" w:hAnsi="Arial" w:cs="Arial"/>
          <w:kern w:val="0"/>
          <w:sz w:val="24"/>
          <w:szCs w:val="24"/>
          <w:lang w:eastAsia="it-IT"/>
          <w14:ligatures w14:val="none"/>
        </w:rPr>
        <w:t>Morendo ogni giorno, sia nello spirito che nel corpo, lui lascia ogni spazio dell’anima, dello spirito, del corpo a Cristo Signore perché lui possa continuare nel mondo il mistero della redenzione e della salvezza. L’Apostolo Paolo mai ha perso questa verità del suo essere stato chiamato da Cristo Gesù ad essere Sposo in Lui, per Lui, con Lui, della sua Sposa. Questa verità Lui l’ha vissuta con rettitudine di coscienza e con cuore sempre limpido e puro.</w:t>
      </w:r>
    </w:p>
    <w:p w14:paraId="41D82F5C"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La profezia che il Signore ha dato a Israele per mezzo di Osea, si compie tutta in Cristo Gesù. Nel suo mistero di Verbo Incarnato, l’umanità è stata assunta veramente, realmente, sostanzialmente come sua sposa: </w:t>
      </w:r>
      <w:r w:rsidRPr="005773F1">
        <w:rPr>
          <w:rFonts w:ascii="Arial" w:eastAsia="Times New Roman" w:hAnsi="Arial" w:cs="Times New Roman"/>
          <w:i/>
          <w:kern w:val="0"/>
          <w:sz w:val="24"/>
          <w:szCs w:val="24"/>
          <w:lang w:eastAsia="it-IT"/>
          <w14:ligatures w14:val="none"/>
        </w:rPr>
        <w:t xml:space="preserve">“In quel tempo farò per loro un’alleanza con gli animali selvatici e gli uccelli del cielo e i rettili del suolo; arco e spada e guerra eliminerò dal paese, e li farò riposare tranquilli. Ti farò mia sposa per sempre, ti farò mia sposa nella giustizia e nel diritto, nell’amore e nella benevolenza, ti farò mia sposa nella fedeltà e tu conoscerai il Signore. E avverrà, in quel giorno – oracolo del Signore – io risponderò al cielo ed esso risponderà alla terra; la terra risponderà al grano, al vino nuovo e all’olio e questi risponderanno a Izreèl. Io li seminerò di nuovo per me nel paese e amerò Non-amata, e a Non-popolo-mio dirò: “Popolo mio”, ed egli mi dirà: “Dio mio”» (Cfr. Os 2,1-25). </w:t>
      </w:r>
      <w:r w:rsidRPr="005773F1">
        <w:rPr>
          <w:rFonts w:ascii="Arial" w:eastAsia="Times New Roman" w:hAnsi="Arial" w:cs="Times New Roman"/>
          <w:kern w:val="0"/>
          <w:sz w:val="24"/>
          <w:szCs w:val="24"/>
          <w:lang w:eastAsia="it-IT"/>
          <w14:ligatures w14:val="none"/>
        </w:rPr>
        <w:t>Ora però è necessario che singolarmente ogni figlio di Adamo diventi corpo di Cristo, perché la profezia si compia. Come si compirà questo grande mistero? Aggiungendo l’Apostolo – e in comunione con l’Apostolo ogni altro discepolo di Gesù – il suo sangue al sangue del suo Redentore e Salvatore:</w:t>
      </w:r>
      <w:r w:rsidRPr="005773F1">
        <w:rPr>
          <w:rFonts w:ascii="Arial" w:eastAsia="Times New Roman" w:hAnsi="Arial" w:cs="Times New Roman"/>
          <w:i/>
          <w:kern w:val="0"/>
          <w:sz w:val="24"/>
          <w:szCs w:val="24"/>
          <w:lang w:eastAsia="it-IT"/>
          <w14:ligatures w14:val="none"/>
        </w:rPr>
        <w:t xml:space="preserve"> “Ora io sono lieto nelle sofferenze che sopporto per voi e do compimento a ciò che, dei patimenti di Cristo, manca nella </w:t>
      </w:r>
      <w:r w:rsidRPr="005773F1">
        <w:rPr>
          <w:rFonts w:ascii="Arial" w:eastAsia="Times New Roman" w:hAnsi="Arial" w:cs="Times New Roman"/>
          <w:i/>
          <w:kern w:val="0"/>
          <w:sz w:val="24"/>
          <w:szCs w:val="24"/>
          <w:lang w:eastAsia="it-IT"/>
          <w14:ligatures w14:val="none"/>
        </w:rPr>
        <w:lastRenderedPageBreak/>
        <w:t>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E lui infatti che noi annunciamo, ammonendo ogni uomo e istruendo ciascuno con ogni sapienza, per rendere ogni uomo perfetto in Cristo. Per questo mi affatico e lotto, con la forza che viene da lui e che agisce in me con potenza”</w:t>
      </w:r>
      <w:r w:rsidRPr="005773F1">
        <w:rPr>
          <w:rFonts w:ascii="Arial" w:eastAsia="Times New Roman" w:hAnsi="Arial" w:cs="Times New Roman"/>
          <w:kern w:val="0"/>
          <w:sz w:val="24"/>
          <w:szCs w:val="24"/>
          <w:lang w:eastAsia="it-IT"/>
          <w14:ligatures w14:val="none"/>
        </w:rPr>
        <w:t xml:space="preserve"> (Col 1,24-29). L’effusione del sangue, sia per via spirituale che reale deve avvenire ogni giorno. </w:t>
      </w:r>
      <w:r w:rsidRPr="005773F1">
        <w:rPr>
          <w:rFonts w:ascii="Arial" w:eastAsia="Times New Roman" w:hAnsi="Arial" w:cs="Times New Roman"/>
          <w:i/>
          <w:iCs/>
          <w:kern w:val="0"/>
          <w:sz w:val="24"/>
          <w:szCs w:val="24"/>
          <w:lang w:val="la-Latn" w:eastAsia="it-IT"/>
          <w14:ligatures w14:val="none"/>
        </w:rPr>
        <w:t>Cotidie morior</w:t>
      </w:r>
      <w:r w:rsidRPr="005773F1">
        <w:rPr>
          <w:rFonts w:ascii="Arial" w:eastAsia="Times New Roman" w:hAnsi="Arial" w:cs="Times New Roman"/>
          <w:kern w:val="0"/>
          <w:sz w:val="24"/>
          <w:szCs w:val="24"/>
          <w:lang w:eastAsia="it-IT"/>
          <w14:ligatures w14:val="none"/>
        </w:rPr>
        <w:t xml:space="preserve">: è questo il lavoro che l’Apostolo porta a compimento. </w:t>
      </w:r>
    </w:p>
    <w:p w14:paraId="1D9DBBE2" w14:textId="77777777" w:rsidR="005773F1" w:rsidRPr="005773F1" w:rsidRDefault="005773F1" w:rsidP="005773F1">
      <w:pPr>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Quanto è avvenuto in modo spirituale con il Signore nell’Antico Testamento, quanto è avvenuto in modo reale con Cristo – veramente Cristo ha lavato e purificato l’umanità nel suo sangue – ora è necessario che singolarmente ogni figlio di Adamo venga purificato con il sangue di Cristo, fatto sangue del suo Apostolo: </w:t>
      </w:r>
      <w:r w:rsidRPr="005773F1">
        <w:rPr>
          <w:rFonts w:ascii="Arial" w:eastAsia="Times New Roman" w:hAnsi="Arial" w:cs="Times New Roman"/>
          <w:i/>
          <w:kern w:val="0"/>
          <w:sz w:val="24"/>
          <w:szCs w:val="24"/>
          <w:lang w:eastAsia="it-IT"/>
          <w14:ligatures w14:val="none"/>
        </w:rPr>
        <w:t>“Mi fu rivolta questa parola del Signore: «Figlio dell’uomo, fa’ conoscere a Gerusalemme tutti i suoi abomini. Dirai loro: Così dice il Signore Dio a Gerusalemme: Tu sei, per origine e nascita, del paese dei Cananei; tuo padre era un Amorreo e tua madre un’Ittita. Alla tua nascita, quando fosti partorita, non ti fu tagliato il cordone ombelicale e non fosti lavata con l’acqua per purificarti; non ti fecero le frizioni di sale né fosti avvolta in fasce. Occhio pietoso non si volse verso di te per farti una sola di queste cose e non ebbe compassione nei tuoi confronti, ma come oggetto ripugnante, il giorno della tua nascita, fosti gettata via in piena campagna. Passai vicino a te, ti vidi mentre ti dibattevi nel sangue e ti dissi: Vivi nel tuo sangue e cresci come l’erba del campo. Crescesti, ti facesti grande e giungesti al fiore della giovinezza. Il tuo petto divenne fiorente ed eri giunta ormai alla pubertà, ma eri nuda e scoperta.</w:t>
      </w:r>
    </w:p>
    <w:p w14:paraId="473D905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Passai vicino a te e ti vidi. Ecco: la tua età era l’età dell’amore. Io stesi il lembo del mio mantello su di te e coprii la tua nudità. Ti feci un giuramento e strinsi alleanza con te – oracolo del Signore Dio – e divenisti mia. Ti lavai con acqua, ti ripulii del sangue e ti unsi con olio. Ti vestii di ricami, ti calzai di pelle di tasso, ti cinsi il capo di bisso e ti ricoprii di stoffa preziosa. Ti adornai di gioielli. Ti misi braccialetti ai polsi e una collana al collo; misi al tuo naso un anello, orecchini agli orecchi e una splendida corona sul tuo capo. Così fosti adorna d’oro e d’argento. Le tue vesti erano di bisso, di stoffa preziosa e ricami. Fior di farina e miele e olio furono il tuo cibo. Divenisti sempre più bella e giungesti fino ad essere regina. La tua fama si diffuse fra le genti. La tua bellezza era perfetta. Ti avevo reso uno splendore. Oracolo del Signore Dio</w:t>
      </w:r>
      <w:r w:rsidRPr="005773F1">
        <w:rPr>
          <w:rFonts w:ascii="Arial" w:eastAsia="Times New Roman" w:hAnsi="Arial" w:cs="Times New Roman"/>
          <w:iCs/>
          <w:kern w:val="0"/>
          <w:sz w:val="24"/>
          <w:szCs w:val="24"/>
          <w:lang w:eastAsia="it-IT"/>
          <w14:ligatures w14:val="none"/>
        </w:rPr>
        <w:t>”</w:t>
      </w:r>
      <w:r w:rsidRPr="005773F1">
        <w:rPr>
          <w:rFonts w:ascii="Arial" w:eastAsia="Times New Roman" w:hAnsi="Arial" w:cs="Times New Roman"/>
          <w:i/>
          <w:kern w:val="0"/>
          <w:sz w:val="24"/>
          <w:szCs w:val="24"/>
          <w:lang w:eastAsia="it-IT"/>
          <w14:ligatures w14:val="none"/>
        </w:rPr>
        <w:t xml:space="preserve"> (Ez 16,1-14). </w:t>
      </w:r>
      <w:r w:rsidRPr="005773F1">
        <w:rPr>
          <w:rFonts w:ascii="Arial" w:eastAsia="Times New Roman" w:hAnsi="Arial" w:cs="Times New Roman"/>
          <w:kern w:val="0"/>
          <w:sz w:val="24"/>
          <w:szCs w:val="24"/>
          <w:lang w:eastAsia="it-IT"/>
          <w14:ligatures w14:val="none"/>
        </w:rPr>
        <w:t>Altissima è la missione dell’Apostolo di Cristo Gesù. Lui quotidianamente muore perché possa donare tutto il suo sangue a Cristo perché Lui possa purificare la sua Chiesa e la possa accrescere di nuovi membri.</w:t>
      </w:r>
    </w:p>
    <w:p w14:paraId="1FD6244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p>
    <w:p w14:paraId="753AA21D"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eastAsia="it-IT"/>
        </w:rPr>
      </w:pPr>
      <w:bookmarkStart w:id="43" w:name="_Toc227335110"/>
      <w:r w:rsidRPr="005773F1">
        <w:rPr>
          <w:rFonts w:ascii="Arial" w:eastAsia="Times New Roman" w:hAnsi="Arial" w:cs="Arial"/>
          <w:b/>
          <w:color w:val="000000" w:themeColor="text1"/>
          <w:sz w:val="28"/>
          <w:szCs w:val="28"/>
          <w:lang w:eastAsia="it-IT"/>
        </w:rPr>
        <w:t>Prima breve meditazione sulla Chiesa</w:t>
      </w:r>
      <w:bookmarkEnd w:id="43"/>
    </w:p>
    <w:p w14:paraId="656A2912" w14:textId="77777777" w:rsidR="005773F1" w:rsidRPr="005773F1" w:rsidRDefault="005773F1" w:rsidP="005773F1">
      <w:pPr>
        <w:spacing w:after="240" w:line="240" w:lineRule="auto"/>
        <w:jc w:val="both"/>
        <w:rPr>
          <w:rFonts w:ascii="Arial" w:eastAsia="Times New Roman" w:hAnsi="Arial" w:cs="Times New Roman"/>
          <w:iCs/>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Ecco cosa scrissi qualche anno addietro sulla Chiesa: </w:t>
      </w:r>
      <w:r w:rsidRPr="005773F1">
        <w:rPr>
          <w:rFonts w:ascii="Arial" w:eastAsia="Times New Roman" w:hAnsi="Arial" w:cs="Times New Roman"/>
          <w:iCs/>
          <w:kern w:val="0"/>
          <w:sz w:val="24"/>
          <w:szCs w:val="24"/>
          <w:lang w:eastAsia="it-IT"/>
          <w14:ligatures w14:val="none"/>
        </w:rPr>
        <w:t xml:space="preserve">“L’uomo parla dalla sua ignoranza. Esprime giudizi spietati e sentenze amare dalla sua non conoscenza. Dice vanità e stoltezze attingendole dalla cattiveria e malvagità del suo cuore. Pronunzia oracoli falsi dalla sua idolatria ed empietà. Getta fango su persone e </w:t>
      </w:r>
      <w:r w:rsidRPr="005773F1">
        <w:rPr>
          <w:rFonts w:ascii="Arial" w:eastAsia="Times New Roman" w:hAnsi="Arial" w:cs="Times New Roman"/>
          <w:iCs/>
          <w:kern w:val="0"/>
          <w:sz w:val="24"/>
          <w:szCs w:val="24"/>
          <w:lang w:eastAsia="it-IT"/>
          <w14:ligatures w14:val="none"/>
        </w:rPr>
        <w:lastRenderedPageBreak/>
        <w:t xml:space="preserve">istituzioni solo per gusto di peccato. La sua bocca è una lava infuocata di fango impuro che rende sudicie tutte le cose più sante. Questo è l’uomo senza Dio. È capace di deturpare anche le bellezze divine ed eterne. Niente rimane vero sotto la sua lingua di vipera velenosa. La lingua ingannatrice dei peccatori si accanisce anche contro la Santa Chiesa di Dio, svilendo e disprezzando la sua divina bellezza, facendo di essa uno strumento di solo male, non la vede nel suo purissimo bene di verità, santità, giustizia perfetta, altissima carità, grazia di salvezza. </w:t>
      </w:r>
    </w:p>
    <w:p w14:paraId="34B67F2A" w14:textId="77777777" w:rsidR="005773F1" w:rsidRPr="005773F1" w:rsidRDefault="005773F1" w:rsidP="005773F1">
      <w:pPr>
        <w:spacing w:after="240" w:line="240" w:lineRule="auto"/>
        <w:jc w:val="both"/>
        <w:rPr>
          <w:rFonts w:ascii="Arial" w:eastAsia="Times New Roman" w:hAnsi="Arial" w:cs="Times New Roman"/>
          <w:iCs/>
          <w:kern w:val="0"/>
          <w:sz w:val="24"/>
          <w:szCs w:val="24"/>
          <w:lang w:eastAsia="it-IT"/>
          <w14:ligatures w14:val="none"/>
        </w:rPr>
      </w:pPr>
      <w:r w:rsidRPr="005773F1">
        <w:rPr>
          <w:rFonts w:ascii="Arial" w:eastAsia="Times New Roman" w:hAnsi="Arial" w:cs="Times New Roman"/>
          <w:iCs/>
          <w:kern w:val="0"/>
          <w:sz w:val="24"/>
          <w:szCs w:val="24"/>
          <w:lang w:eastAsia="it-IT"/>
          <w14:ligatures w14:val="none"/>
        </w:rPr>
        <w:t>Questo peccato è anche di molti dei figli della Chiesa, i quali parlano per ignoranza, stoltezza, insipienza, cattiveria del cuore e della mente. Calunniano per sentito dire, per convenienza, per non essere fuori del coro, perché si vergognano di testimoniare la verità, per rispetto umano, per mille altre convenienze, per non sfigurare dinanzi agli amici, per sentirsi anche loro adulti ed evoluti, emancipati e progressisti. Oggi chi non parla male della Chiesa viene giudicato un minorato, un insipiente, uno che vive fuori della storia. Tanto potente è il male quando esso si annida in un cuore, in una mente. Se il peccato, il male, l’ingiustizia, l’immoralità è nel cuore sarà sempre sulle lebbra. Queste parlano sempre dalla sua pienezza.</w:t>
      </w:r>
    </w:p>
    <w:p w14:paraId="5839501D" w14:textId="77777777" w:rsidR="005773F1" w:rsidRPr="005773F1" w:rsidRDefault="005773F1" w:rsidP="005773F1">
      <w:pPr>
        <w:spacing w:after="240" w:line="240" w:lineRule="auto"/>
        <w:jc w:val="both"/>
        <w:rPr>
          <w:rFonts w:ascii="Arial" w:eastAsia="Times New Roman" w:hAnsi="Arial" w:cs="Times New Roman"/>
          <w:iCs/>
          <w:kern w:val="0"/>
          <w:sz w:val="24"/>
          <w:szCs w:val="24"/>
          <w:lang w:eastAsia="it-IT"/>
          <w14:ligatures w14:val="none"/>
        </w:rPr>
      </w:pPr>
      <w:r w:rsidRPr="005773F1">
        <w:rPr>
          <w:rFonts w:ascii="Arial" w:eastAsia="Times New Roman" w:hAnsi="Arial" w:cs="Times New Roman"/>
          <w:iCs/>
          <w:kern w:val="0"/>
          <w:sz w:val="24"/>
          <w:szCs w:val="24"/>
          <w:lang w:eastAsia="it-IT"/>
          <w14:ligatures w14:val="none"/>
        </w:rPr>
        <w:t>La Chiesa una, santa, cattolica, apostolica è la sola “istituzione” al mondo, che nella sua duplice natura divina e umana, in quanto Corpo di Cristo, è il solo baluardo della verità dell’uomo. È il solo sacramento per la vera sua umanizzazione. È il solo strumento attraverso il quale tutta la luce di Dio si riversa sulla terra. È la via obbligata perché ogni uomo ritorni ad essere se stesso e giunga fino alla sua completa perfezione. È la via attraverso cui Dio discende sulla terra con tutta la sua potenza di grazia e l’uomo sale a Lui libero dal suo pesante fardello di peccato, trasgressione, morte fisica e spirituale. È la sola voce che rimette i peccati, che infonde lo Spirito Santo, che crea una speranza vera, che dona ai cuori la pace, che dice al mondo intero la giustizia, che predica la santità più pura, che insegna la vera religione.</w:t>
      </w:r>
    </w:p>
    <w:p w14:paraId="29C34AEB" w14:textId="77777777" w:rsidR="005773F1" w:rsidRPr="005773F1" w:rsidRDefault="005773F1" w:rsidP="005773F1">
      <w:pPr>
        <w:spacing w:after="240" w:line="240" w:lineRule="auto"/>
        <w:jc w:val="both"/>
        <w:rPr>
          <w:rFonts w:ascii="Arial" w:eastAsia="Times New Roman" w:hAnsi="Arial" w:cs="Times New Roman"/>
          <w:iCs/>
          <w:kern w:val="0"/>
          <w:sz w:val="24"/>
          <w:szCs w:val="24"/>
          <w:lang w:eastAsia="it-IT"/>
          <w14:ligatures w14:val="none"/>
        </w:rPr>
      </w:pPr>
      <w:r w:rsidRPr="005773F1">
        <w:rPr>
          <w:rFonts w:ascii="Arial" w:eastAsia="Times New Roman" w:hAnsi="Arial" w:cs="Times New Roman"/>
          <w:iCs/>
          <w:kern w:val="0"/>
          <w:sz w:val="24"/>
          <w:szCs w:val="24"/>
          <w:lang w:eastAsia="it-IT"/>
          <w14:ligatures w14:val="none"/>
        </w:rPr>
        <w:t>La Chiesa una, santa, cattolica, apostolica è la sola che è perennemente illuminata dallo Spirito Santo, quotidianamente condotta nella pienezza della verità, giornalmente saziata di ogni grazia e misericordia divina. Tutto Dio, nella potenza di sapienza e di rivelazione dello Spirito Santo, in Cristo Gesù abita in essa. Non le fa mancare nessun dono di grazia, di verità, di giustizia, di santità, di amore, di misericordia, di compassione. Questa Chiesa non è mai vecchia, è sempre nuova, sempre capace di ringiovanirsi, sempre pronta ad abbandonare il vecchiume che si accumula lungo il corso degli anni. È il Signore che sempre rinnova la sua giovinezza come aquila e la fa svettare nei cieli della storia con sempre maggior vigore.</w:t>
      </w:r>
    </w:p>
    <w:p w14:paraId="441DDFCE" w14:textId="77777777" w:rsidR="005773F1" w:rsidRPr="005773F1" w:rsidRDefault="005773F1" w:rsidP="005773F1">
      <w:pPr>
        <w:spacing w:after="240" w:line="240" w:lineRule="auto"/>
        <w:jc w:val="both"/>
        <w:rPr>
          <w:rFonts w:ascii="Arial" w:eastAsia="Times New Roman" w:hAnsi="Arial" w:cs="Times New Roman"/>
          <w:iCs/>
          <w:kern w:val="0"/>
          <w:sz w:val="24"/>
          <w:szCs w:val="24"/>
          <w:lang w:eastAsia="it-IT"/>
          <w14:ligatures w14:val="none"/>
        </w:rPr>
      </w:pPr>
      <w:r w:rsidRPr="005773F1">
        <w:rPr>
          <w:rFonts w:ascii="Arial" w:eastAsia="Times New Roman" w:hAnsi="Arial" w:cs="Times New Roman"/>
          <w:iCs/>
          <w:kern w:val="0"/>
          <w:sz w:val="24"/>
          <w:szCs w:val="24"/>
          <w:lang w:eastAsia="it-IT"/>
          <w14:ligatures w14:val="none"/>
        </w:rPr>
        <w:t xml:space="preserve">Questa Chiesa una, santa, cattolica, apostolica ha bisogno di me, di te, di noi, perché questa Chiesa sono io, sei tu, siamo noi. Di che cosa siamo debitori verso questa Chiesa? Delle nostra santità più grande. Essa ha bisogno che in noi abiti con tutta la sua potenza di luce e di comunione lo Spirito Santo; che dimori in noi tutta la forza della redenzione e della salvezza di Cristo Gesù, tutta la straordinaria ricchezza della carità e dell’amore del Padre. La Chiesa ti chiede di essere purissima dimora sulla terra della Beata Trinità, in modo che tu possa essere perfetta mediazione nella storia dell’amore del Padre, della grazia di Cristo, della </w:t>
      </w:r>
      <w:r w:rsidRPr="005773F1">
        <w:rPr>
          <w:rFonts w:ascii="Arial" w:eastAsia="Times New Roman" w:hAnsi="Arial" w:cs="Times New Roman"/>
          <w:iCs/>
          <w:kern w:val="0"/>
          <w:sz w:val="24"/>
          <w:szCs w:val="24"/>
          <w:lang w:eastAsia="it-IT"/>
          <w14:ligatures w14:val="none"/>
        </w:rPr>
        <w:lastRenderedPageBreak/>
        <w:t>comunione dello Spirito Santo. Questo debito è perenne. Non si estingue mai. È un debito di giustizia incancellabile. Sempre lo si deve dare alla Chiesa e con sempre più grande frutto.</w:t>
      </w:r>
    </w:p>
    <w:p w14:paraId="491FB1C9" w14:textId="77777777" w:rsidR="005773F1" w:rsidRPr="005773F1" w:rsidRDefault="005773F1" w:rsidP="005773F1">
      <w:pPr>
        <w:spacing w:after="240" w:line="240" w:lineRule="auto"/>
        <w:jc w:val="both"/>
        <w:rPr>
          <w:rFonts w:ascii="Arial" w:eastAsia="Times New Roman" w:hAnsi="Arial" w:cs="Times New Roman"/>
          <w:iCs/>
          <w:kern w:val="0"/>
          <w:sz w:val="24"/>
          <w:szCs w:val="24"/>
          <w:lang w:eastAsia="it-IT"/>
          <w14:ligatures w14:val="none"/>
        </w:rPr>
      </w:pPr>
      <w:r w:rsidRPr="005773F1">
        <w:rPr>
          <w:rFonts w:ascii="Arial" w:eastAsia="Times New Roman" w:hAnsi="Arial" w:cs="Times New Roman"/>
          <w:iCs/>
          <w:kern w:val="0"/>
          <w:sz w:val="24"/>
          <w:szCs w:val="24"/>
          <w:lang w:eastAsia="it-IT"/>
          <w14:ligatures w14:val="none"/>
        </w:rPr>
        <w:t xml:space="preserve">Chiesa di Dio, ti amo, ti desidero, ti cerco, ti costruisco, ti voglio edificare secondo la tua interiore potenza di grazia e di verità. Ti chiedo perdono se in qualche modo ti ho offeso, se ti ho edificato male, annunziato non bene, servito con scarso amore, presentato non nella tua più alta santità. Se tu ancora non brilli nel mondo è anche per mia grande colpa. Ancora non sono segno purissimo della tua santità. Non cammino nello splendore della tua verità. Non so essere strumento di quella comunione di cui tu sei il solo sacramento vero sulla nostra terra. Chiesa di Dio, quanto ti amo. Se tu non ci fossi, io non sarei vero uomo. Sarei tenebra e non luce senza di te. Sarei peccato e non grazia. Sarei strumento di rovina per ogni altro uomo. </w:t>
      </w:r>
    </w:p>
    <w:p w14:paraId="5FF43E97" w14:textId="77777777" w:rsidR="005773F1" w:rsidRPr="005773F1" w:rsidRDefault="005773F1" w:rsidP="005773F1">
      <w:pPr>
        <w:spacing w:after="240" w:line="240" w:lineRule="auto"/>
        <w:jc w:val="both"/>
        <w:rPr>
          <w:rFonts w:ascii="Arial" w:eastAsia="Times New Roman" w:hAnsi="Arial" w:cs="Times New Roman"/>
          <w:iCs/>
          <w:kern w:val="0"/>
          <w:sz w:val="24"/>
          <w:szCs w:val="24"/>
          <w:lang w:eastAsia="it-IT"/>
          <w14:ligatures w14:val="none"/>
        </w:rPr>
      </w:pPr>
      <w:r w:rsidRPr="005773F1">
        <w:rPr>
          <w:rFonts w:ascii="Arial" w:eastAsia="Times New Roman" w:hAnsi="Arial" w:cs="Times New Roman"/>
          <w:iCs/>
          <w:kern w:val="0"/>
          <w:sz w:val="24"/>
          <w:szCs w:val="24"/>
          <w:lang w:eastAsia="it-IT"/>
          <w14:ligatures w14:val="none"/>
        </w:rPr>
        <w:t>Vergine Maria, Madre della Redenzione, tu che sei la Madre di Cristo Gesù e del suo Corpo, tu che sei dopo Gesù Signore la parte più nobile di essa, tu che elevi la sua santità al sommo della bellezza e della perfezione, tu che la rivesti del manto delle tue nobili virtù, aiutaci ad innamorarci di essa, a vederla come la vede il suo Sposo divino, a lavarla nel nostro sangue come l’ha purificata Lui dalla croce. La Chiesa è il nostro vanto, la nostra gloria, la nostra perenne gioia e letizia, la nostra quotidiana vita. Tutto è la Chiesa per noi. Beato chi ti ama, Chiesa Santa del Dio vivente. Sarà luce sulla terra per i suoi fratelli. Sarà gioia eterna per i beati del Cielo. Nessuno potrà mai amare se stesso secondo verità e santità se il suo amore per la Chiesa non è grande, immenso, come il tuo, Santa Madre di Dio”. Letta questa ormai datata testimonianza, devo aggiungere ad essa in modo più esplicito e chiaro, più reale e vero il “</w:t>
      </w:r>
      <w:r w:rsidRPr="005773F1">
        <w:rPr>
          <w:rFonts w:ascii="Arial" w:eastAsia="Times New Roman" w:hAnsi="Arial" w:cs="Times New Roman"/>
          <w:iCs/>
          <w:kern w:val="0"/>
          <w:sz w:val="24"/>
          <w:szCs w:val="24"/>
          <w:lang w:val="la-Latn" w:eastAsia="it-IT"/>
          <w14:ligatures w14:val="none"/>
        </w:rPr>
        <w:t>Cotidie morior</w:t>
      </w:r>
      <w:r w:rsidRPr="005773F1">
        <w:rPr>
          <w:rFonts w:ascii="Arial" w:eastAsia="Times New Roman" w:hAnsi="Arial" w:cs="Times New Roman"/>
          <w:iCs/>
          <w:kern w:val="0"/>
          <w:sz w:val="24"/>
          <w:szCs w:val="24"/>
          <w:lang w:eastAsia="it-IT"/>
          <w14:ligatures w14:val="none"/>
        </w:rPr>
        <w:t xml:space="preserve">” dell’Apostolo Paolo. La Chiesa si purifica non dicendo Parola, ma versando ogni giorno il proprio sangue per essa. </w:t>
      </w:r>
    </w:p>
    <w:p w14:paraId="3812072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p>
    <w:p w14:paraId="26A8B337"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eastAsia="it-IT"/>
        </w:rPr>
      </w:pPr>
      <w:bookmarkStart w:id="44" w:name="_Toc227335111"/>
      <w:r w:rsidRPr="005773F1">
        <w:rPr>
          <w:rFonts w:ascii="Arial" w:eastAsia="Times New Roman" w:hAnsi="Arial" w:cs="Arial"/>
          <w:b/>
          <w:color w:val="000000" w:themeColor="text1"/>
          <w:sz w:val="28"/>
          <w:szCs w:val="28"/>
          <w:lang w:eastAsia="it-IT"/>
        </w:rPr>
        <w:t>Seconda breve meditazione: Eucaristia e Chiesa</w:t>
      </w:r>
      <w:bookmarkEnd w:id="44"/>
    </w:p>
    <w:p w14:paraId="30F0153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Ecco una seconda verità che lega mirabilmente mistero dell’Eucaristia e mistero della Chiesa. La Chiesa è il perenne frutto dell’Eucaristia: </w:t>
      </w:r>
      <w:r w:rsidRPr="005773F1">
        <w:rPr>
          <w:rFonts w:ascii="Arial" w:eastAsia="Times New Roman" w:hAnsi="Arial" w:cs="Times New Roman"/>
          <w:i/>
          <w:kern w:val="0"/>
          <w:sz w:val="24"/>
          <w:szCs w:val="24"/>
          <w:lang w:eastAsia="it-IT"/>
          <w14:ligatures w14:val="none"/>
        </w:rPr>
        <w:t xml:space="preserve">“Nel sacramento dell’altare si compie il mistero della Chiesa: Senza l’Eucaristia, anche se abbiamo il corpo di Cristo, le cellule che lo compongono sarebbero le une accanto alle altre, le une per le altre, mai però le une alimento divino ed umano delle altre. Con l’Eucaristia il mistero della Chiesa, creato nel Battesimo, riceve il suo vero compimento. Attraverso l’Eucaristia ogni cellula si nutre di tutte le altre cellule, le fa sue, le ingloba, diventano la sua stessa vita. È come se tutto il corpo della Chiesa si trasformasse in una sola cellula, nella quale vive tutto il mistero del corpo di Cristo. Questa è la stupenda, mirabile novità che crea l’Eucaristia. In essa e per essa tutto il corpo della Chiesa viene da me assunto, fatto mio corpo personale, particolare. Per l’Eucaristia tutto il mistero della Chiesa trova in ogni discepolo di Gesù il suo vero compimento. Chi riceve l’Eucaristia deve trasformare ogni suo pensiero sulla Chiesa. Lui ha fatto ogni suo fratello, suo proprio corpo, corpo che è tutto nella sua unica e sola cellula. Lui diviene così il corpo di Cristo, il Corpo della Chiesa, tutto il corpo di Cristo, tutto il corpo della Chiesa. È il corpo dal quale deve scaturire la </w:t>
      </w:r>
      <w:r w:rsidRPr="005773F1">
        <w:rPr>
          <w:rFonts w:ascii="Arial" w:eastAsia="Times New Roman" w:hAnsi="Arial" w:cs="Times New Roman"/>
          <w:i/>
          <w:kern w:val="0"/>
          <w:sz w:val="24"/>
          <w:szCs w:val="24"/>
          <w:lang w:eastAsia="it-IT"/>
          <w14:ligatures w14:val="none"/>
        </w:rPr>
        <w:lastRenderedPageBreak/>
        <w:t xml:space="preserve">salvezza per tutto il corpo e per tutta l’umanità. È il corpo che è chiamato a perpetuare l’immolazione di Gesù fino alla fine dei tempi per la redenzione del mondo. Da cellula del corpo di Cristo, per l’Eucaristia diviene cellula che ha fatto suo tutto il corpo di Cristo, la sua Chiesa, perché in Lui, come nel corpo di Cristo, l’intera Chiesa venga portata sul Golgota, sempre nel suo corpo, per la sua immolazione a favore dell’umanità e di se stessa. Questo è il mistero della Chiesa che riceve pienezza attraverso l’Eucaristia”. </w:t>
      </w:r>
      <w:r w:rsidRPr="005773F1">
        <w:rPr>
          <w:rFonts w:ascii="Arial" w:eastAsia="Times New Roman" w:hAnsi="Arial" w:cs="Times New Roman"/>
          <w:kern w:val="0"/>
          <w:sz w:val="24"/>
          <w:szCs w:val="24"/>
          <w:lang w:eastAsia="it-IT"/>
          <w14:ligatures w14:val="none"/>
        </w:rPr>
        <w:t>Anche a questa verità va aggiunto quel “</w:t>
      </w:r>
      <w:r w:rsidRPr="005773F1">
        <w:rPr>
          <w:rFonts w:ascii="Arial" w:eastAsia="Times New Roman" w:hAnsi="Arial" w:cs="Times New Roman"/>
          <w:i/>
          <w:iCs/>
          <w:kern w:val="0"/>
          <w:sz w:val="24"/>
          <w:szCs w:val="24"/>
          <w:lang w:val="la-Latn" w:eastAsia="it-IT"/>
          <w14:ligatures w14:val="none"/>
        </w:rPr>
        <w:t>Cotidie morior</w:t>
      </w:r>
      <w:r w:rsidRPr="005773F1">
        <w:rPr>
          <w:rFonts w:ascii="Arial" w:eastAsia="Times New Roman" w:hAnsi="Arial" w:cs="Times New Roman"/>
          <w:kern w:val="0"/>
          <w:sz w:val="24"/>
          <w:szCs w:val="24"/>
          <w:lang w:eastAsia="it-IT"/>
          <w14:ligatures w14:val="none"/>
        </w:rPr>
        <w:t>” necessario perché il mistero della Chiesa giunga alla sua perfezione. Se il discepolo di Gesù non versa il suo sangue per la Chiesa, non muore spiritualmente perché tutto Cristo viva in Lui e in Lui compia oggi il suo mistero di morte e di risurrezione, la Chiesa per lui non viene purificata, lavata, resa bella. Le sue rughe rimangono ed essa non appare in tutta la sua bellezza. Se invece il discepolo di Gesù aggiunge il suo “</w:t>
      </w:r>
      <w:r w:rsidRPr="005773F1">
        <w:rPr>
          <w:rFonts w:ascii="Arial" w:eastAsia="Times New Roman" w:hAnsi="Arial" w:cs="Times New Roman"/>
          <w:i/>
          <w:iCs/>
          <w:kern w:val="0"/>
          <w:sz w:val="24"/>
          <w:szCs w:val="24"/>
          <w:lang w:val="la-Latn" w:eastAsia="it-IT"/>
          <w14:ligatures w14:val="none"/>
        </w:rPr>
        <w:t>Cotidie morior</w:t>
      </w:r>
      <w:r w:rsidRPr="005773F1">
        <w:rPr>
          <w:rFonts w:ascii="Arial" w:eastAsia="Times New Roman" w:hAnsi="Arial" w:cs="Times New Roman"/>
          <w:kern w:val="0"/>
          <w:sz w:val="24"/>
          <w:szCs w:val="24"/>
          <w:lang w:eastAsia="it-IT"/>
          <w14:ligatures w14:val="none"/>
        </w:rPr>
        <w:t>”, allora veramente per lui la Chiesa mostrerà tutta la sua bellezza.</w:t>
      </w:r>
    </w:p>
    <w:p w14:paraId="056B408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come l’Apostolo Paolo compiva il suo “</w:t>
      </w:r>
      <w:r w:rsidRPr="005773F1">
        <w:rPr>
          <w:rFonts w:ascii="Arial" w:eastAsia="Times New Roman" w:hAnsi="Arial" w:cs="Times New Roman"/>
          <w:i/>
          <w:iCs/>
          <w:kern w:val="0"/>
          <w:sz w:val="24"/>
          <w:szCs w:val="24"/>
          <w:lang w:val="la-Latn" w:eastAsia="it-IT"/>
          <w14:ligatures w14:val="none"/>
        </w:rPr>
        <w:t>Cotidie morior</w:t>
      </w:r>
      <w:r w:rsidRPr="005773F1">
        <w:rPr>
          <w:rFonts w:ascii="Arial" w:eastAsia="Times New Roman" w:hAnsi="Arial" w:cs="Times New Roman"/>
          <w:kern w:val="0"/>
          <w:sz w:val="24"/>
          <w:szCs w:val="24"/>
          <w:lang w:eastAsia="it-IT"/>
          <w14:ligatures w14:val="none"/>
        </w:rPr>
        <w:t xml:space="preserve">”: </w:t>
      </w:r>
      <w:r w:rsidRPr="005773F1">
        <w:rPr>
          <w:rFonts w:ascii="Arial" w:eastAsia="Times New Roman" w:hAnsi="Arial" w:cs="Times New Roman"/>
          <w:i/>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r w:rsidRPr="005773F1">
        <w:rPr>
          <w:rFonts w:ascii="Arial" w:eastAsia="Times New Roman" w:hAnsi="Arial" w:cs="Times New Roman"/>
          <w:kern w:val="0"/>
          <w:sz w:val="24"/>
          <w:szCs w:val="24"/>
          <w:lang w:eastAsia="it-IT"/>
          <w14:ligatures w14:val="none"/>
        </w:rPr>
        <w:t>Chi porta la propria vita ad una così grande morte nei pensieri e nel cuore di certo farà bella la Chiesa di Cristo Gesù. Gesù potrà vivere interamente in lui e potrà compiere il suo mistero di morte e di risurrezione giorno per giorno. La Madre della Chiesa ci aiuti a realizzare il nostro “</w:t>
      </w:r>
      <w:r w:rsidRPr="005773F1">
        <w:rPr>
          <w:rFonts w:ascii="Arial" w:eastAsia="Times New Roman" w:hAnsi="Arial" w:cs="Times New Roman"/>
          <w:i/>
          <w:iCs/>
          <w:kern w:val="0"/>
          <w:sz w:val="24"/>
          <w:szCs w:val="24"/>
          <w:lang w:val="la-Latn" w:eastAsia="it-IT"/>
          <w14:ligatures w14:val="none"/>
        </w:rPr>
        <w:t>Cotidie morior</w:t>
      </w:r>
      <w:r w:rsidRPr="005773F1">
        <w:rPr>
          <w:rFonts w:ascii="Arial" w:eastAsia="Times New Roman" w:hAnsi="Arial" w:cs="Times New Roman"/>
          <w:kern w:val="0"/>
          <w:sz w:val="24"/>
          <w:szCs w:val="24"/>
          <w:lang w:eastAsia="it-IT"/>
          <w14:ligatures w14:val="none"/>
        </w:rPr>
        <w:t xml:space="preserve">” per fare bella la Chiesa di Cristo Signore. </w:t>
      </w:r>
    </w:p>
    <w:p w14:paraId="7E96D7C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p>
    <w:p w14:paraId="7BDFCBBF"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eastAsia="it-IT"/>
        </w:rPr>
      </w:pPr>
      <w:bookmarkStart w:id="45" w:name="_Toc227335112"/>
      <w:r w:rsidRPr="005773F1">
        <w:rPr>
          <w:rFonts w:ascii="Arial" w:eastAsia="Times New Roman" w:hAnsi="Arial" w:cs="Arial"/>
          <w:b/>
          <w:color w:val="000000" w:themeColor="text1"/>
          <w:sz w:val="28"/>
          <w:szCs w:val="28"/>
          <w:lang w:eastAsia="it-IT"/>
        </w:rPr>
        <w:t>Qualche alta parola introduttiva</w:t>
      </w:r>
      <w:bookmarkEnd w:id="45"/>
    </w:p>
    <w:p w14:paraId="539846E9"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Paolo vede Cristo, lo contempla, lo ama, lo segue, lo imita, lo ascolta, si conforma a Lui nella vita e nella morte, nell’anima, nel corpo, nello spirito. Paolo vede se stesso in Cristo. Cristo è la misura della verità del suo essere, del suo operare, di ogni suo pensiero, desiderio, volontà, aspirazione. Paolo vede ogni cosa in Cristo. Per ogni cosa Cristo è la misura della sua verità. Ogni cosa è vera se è in Cristo, nella sua verità e nella sua carità; non è vera, se è fuori di Cristo, fuori della sua verità e della sua carità. Paolo vede Cristo in Dio, nella sua volontà. Cristo è colui che fa la volontà del Padre. La volontà del Padre è l’essere stesso di Cristo, è anche il suo operare, poiché Cristo nulla vuole se non è la volontà del Padre, nulla desidera se non il compimento della volontà del Padre.</w:t>
      </w:r>
    </w:p>
    <w:p w14:paraId="13E54179"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 xml:space="preserve">Essendo perfetto imitatore di Cristo Gesù, Paolo altro non vuole se non la volontà del Padre. Ma è Cristo Gesù il compimento perfetto della volontà del Padre. Chi vuole la volontà del Padre, deve necessariamente volere la stessa forma di </w:t>
      </w:r>
      <w:r w:rsidRPr="005773F1">
        <w:rPr>
          <w:rFonts w:ascii="Arial" w:eastAsia="Times New Roman" w:hAnsi="Arial" w:cs="Times New Roman"/>
          <w:kern w:val="0"/>
          <w:sz w:val="24"/>
          <w:szCs w:val="20"/>
          <w:lang w:eastAsia="it-IT"/>
          <w14:ligatures w14:val="none"/>
        </w:rPr>
        <w:lastRenderedPageBreak/>
        <w:t>compimento che fu in Cristo Gesù. Cristo è per Paolo la forma per ogni compimento vero della volontà del Padre. Chi si dissocia dalla forma di Cristo, chi ne cerca un’altra, non fa la volontà del Padre, compie la sua propria volontà. Ma nel compimento della propria volontà non c’è salvezza, non c’è redenzione, non c’è giustificazione, non c’è santificazione né per noi, né per gli altri.</w:t>
      </w:r>
    </w:p>
    <w:p w14:paraId="5D0D76DA"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 xml:space="preserve">Paolo vede la comunità dei Filippesi. Non la vede in Cristo. C’è qualcosa che in loro non va. Ma cosa esattamente non va? È sufficiente confrontare il compimento della volontà del Padre operato da Cristo e quello che viene operato dai Filippesi. Cristo per il compimento della volontà del Padre si umiliò, si annientò, si spogliò della sua volontà. I Filippesi invece compiono quella che loro credono la volontà di Dio, ma senza umiliarsi, senza spogliarsi, senza annientarsi nella propria volontà. Ognuno conserva la sua volontà e nello stesso tempo è convinto di compiere la volontà di Dio. Questo è impossibile. </w:t>
      </w:r>
    </w:p>
    <w:p w14:paraId="6895765D"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È impossibile perché la volontà di Dio è l’annientamento di noi stessi, la rinuncia alla propria gloria, la perdita della nostra volontà, perché solo l’amore, che è la volontà di Dio su di noi, si esprima attraverso la nostra vita. Ma l’amore per il cristiano non è fare qualcosa per gli altri. Questo è l’amore pagano. Non è certamente l’amore cristiano. L’amore cristiano è il dono di noi stessi a Dio, ma è il dono di tutto noi stessi e ci si dona a Dio annullandoci nella nostra volontà, perché sia la sua volontà a guidare i nostri passi, a stabilire i nostri desideri, a formare i nostri pensieri, a costruire in noi le opere da portare a compimento. L’amore cristiano non è opera voluta, pensata, immaginata, realizzata dall’uomo. L’amore cristiano è consegna dell’uomo a Dio, perché sia Dio ad agire nell’uomo e attraverso l’uomo, in un servizio che è piena obbedienza, obbedienza fino alla morte e alla morte di croce. L’amore cristiano non è opera, ma obbedienza, ascolto, esecuzione perfetta della volontà di Dio. L’amore cristiano è pertanto purissimo ascolto del Padre nella forma e nella sostanza di Cristo Gesù.</w:t>
      </w:r>
    </w:p>
    <w:p w14:paraId="48EAC093"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I Filippesi non hanno questo amore. Amano, ma non nell’obbedienza, nell’ascolto, secondo la volontà di Dio. Amano, ma non nella forma e nella sostanza di Cristo Gesù. Quando in una comunità non si cerca l’obbedienza come unica forma dell’amore, è il segno che in quella comunità Cristo non è imitato, da Cristo non si parte, verso Cristo non si cammina, a Cristo mai si potrà pervenire. Questa comunità, nella quale non si vive alla maniera dell’obbedienza di Cristo, è anche una comunità non testimoniante, che non evangelizza, che non ha incidenza alcuna nell’ambiente in cui vive. Questa comunità non è luce del mondo, non è sale della terra, non splende come astro, che tiene alta la Parola di vita, l’obbedienza al Padre celeste. È una comunità nella quale ognuno ama, ma rimanendo in se stesso, se stesso cercando, se stesso contemplando, se stesso ammirando per quello che pensa, fa, dice, opera, immagine, progetta. Può una tale comunità uscire da questo vortice di egoismo velato e nascosto nella parvenza di un bene più grande, di una ricerca di operosità più universale, di una riuscita migliore nell’evangelizzazione delle genti?</w:t>
      </w:r>
    </w:p>
    <w:p w14:paraId="70EAABBB"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 xml:space="preserve">La via d’uscita c’è ed è una sola: occorre che colui che è posto a capo della comunità sia tutto proteso all’obbedienza al Padre celeste nella forma e nella sostanza di Cristo Gesù. Se per costui Cristo è l’unico modo di amare secondo Dio, se lui in </w:t>
      </w:r>
      <w:r w:rsidRPr="005773F1">
        <w:rPr>
          <w:rFonts w:ascii="Arial" w:eastAsia="Times New Roman" w:hAnsi="Arial" w:cs="Times New Roman"/>
          <w:kern w:val="0"/>
          <w:sz w:val="24"/>
          <w:szCs w:val="20"/>
          <w:lang w:eastAsia="it-IT"/>
          <w14:ligatures w14:val="none"/>
        </w:rPr>
        <w:lastRenderedPageBreak/>
        <w:t xml:space="preserve">Cristo, per Cristo, con Cristo si è annullato, è uscito da se stesso, si è annientato nella volontà e in ogni altro sentimento, per assumere e fare propri i sentimenti e i pensieri di Cristo, allora tutto si potrà salvare nella comunità. Partendo dalla propria forma di Cristo si può iniziare la riforma della comunità nell’unica forma possibile della redenzione e della salvezza che è Cristo Gesù, umiliato, spogliato, annientato per obbedienza. È quanto fa Paolo, che già porta nel suo corpo i segni di Cristo Crocifisso e nel suo cuore la forma della sua obbedienza nel dono totale di sé a Dio. Vergine Maria, Madre della Redenzione, forma perfetta dell’amore che in te fu piena obbedienza a Dio, fino ai piedi della croce, vieni in nostro aiuto, soccorrici, vogliamo vivere solo questo amore. Ogni altro amore, che è per noi veleno che nasce dal nostro egoismo, con il tuo aiuto lo toglieremo per sempre dal nostro cuore in modo che solo Cristo annientato per amore risplenda attraverso la nostra vita. </w:t>
      </w:r>
    </w:p>
    <w:p w14:paraId="75CB0716"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p>
    <w:p w14:paraId="08DBD566"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eastAsia="it-IT"/>
        </w:rPr>
      </w:pPr>
      <w:bookmarkStart w:id="46" w:name="_Toc227335113"/>
      <w:r w:rsidRPr="005773F1">
        <w:rPr>
          <w:rFonts w:ascii="Arial" w:eastAsia="Times New Roman" w:hAnsi="Arial" w:cs="Arial"/>
          <w:b/>
          <w:color w:val="000000" w:themeColor="text1"/>
          <w:sz w:val="28"/>
          <w:szCs w:val="28"/>
          <w:lang w:eastAsia="it-IT"/>
        </w:rPr>
        <w:t>Vedere Cristo con gli occhi di Cristo, realizzare Cristo con gli occhi di Cristo</w:t>
      </w:r>
      <w:bookmarkEnd w:id="46"/>
    </w:p>
    <w:p w14:paraId="74966E03"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 xml:space="preserve">In questa lettera Paolo dona ai Filippesi e, tramite loro, ai cristiani di ogni tempo, le regole e i principi fondamentali per la costruzione di una comunità cristiana, che meriti sia il nome di comunità e sia il nome di cristiana. Nella Lettera agli Efesini Paolo ha parlato dell’unità, ha tracciato le linee portanti che devono essere seguite, se si vuole realizzare il mistero di Dio in noi, negli altri, nell’intero creato che deve essere ricondotto a Cristo. Attraverso noi gli altri e il creato devono essere portati a Cristo, consegnati a Cristo, perché Cristo li consegni al Padre, consegnando noi. </w:t>
      </w:r>
    </w:p>
    <w:p w14:paraId="4A075FA0"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In questa Lettera l’intento non è differente, anche se visto sotto un altro aspetto. C’è una unità e una unanimità che bisogna costruire all’interno della comunità, in modo che questa possa manifestare Cristo, rivelare Lui, mostrandolo al mondo ma attraverso la vita dei suoi seguaci.</w:t>
      </w:r>
    </w:p>
    <w:p w14:paraId="17EC64C1"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 xml:space="preserve">Il mondo deve vedere Cristo in ogni membro della comunità e perché questo avvenga occorre che ogni membro e tutti insieme si modellino su Cristo Gesù. Una sola vita, un solo pensiero, una sola modalità, una sola via: quelli di Cristo Gesù, da seguire e da attuare in ogni membro della comunità cristiana. L’unità e l’unanimità è in Cristo, perché è la sua vita che vive in noi, è la nostra vita che dobbiamo portare nella sua, perché la nostra e la sua diventino una sola vita. Questo è l’intento di Paolo e secondo questo intento dobbiamo leggere e interpretare </w:t>
      </w:r>
      <w:smartTag w:uri="urn:schemas-microsoft-com:office:smarttags" w:element="PersonName">
        <w:smartTagPr>
          <w:attr w:name="ProductID" w:val="la Lettera"/>
        </w:smartTagPr>
        <w:r w:rsidRPr="005773F1">
          <w:rPr>
            <w:rFonts w:ascii="Arial" w:eastAsia="Times New Roman" w:hAnsi="Arial" w:cs="Times New Roman"/>
            <w:kern w:val="0"/>
            <w:sz w:val="24"/>
            <w:szCs w:val="20"/>
            <w:lang w:eastAsia="it-IT"/>
            <w14:ligatures w14:val="none"/>
          </w:rPr>
          <w:t>la Lettera</w:t>
        </w:r>
      </w:smartTag>
      <w:r w:rsidRPr="005773F1">
        <w:rPr>
          <w:rFonts w:ascii="Arial" w:eastAsia="Times New Roman" w:hAnsi="Arial" w:cs="Times New Roman"/>
          <w:kern w:val="0"/>
          <w:sz w:val="24"/>
          <w:szCs w:val="20"/>
          <w:lang w:eastAsia="it-IT"/>
          <w14:ligatures w14:val="none"/>
        </w:rPr>
        <w:t xml:space="preserve"> ai Filippesi. </w:t>
      </w:r>
    </w:p>
    <w:p w14:paraId="62E1FB9B"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b/>
          <w:kern w:val="0"/>
          <w:sz w:val="24"/>
          <w:szCs w:val="20"/>
          <w:lang w:eastAsia="it-IT"/>
          <w14:ligatures w14:val="none"/>
        </w:rPr>
        <w:t xml:space="preserve">La via dell’umiltà. </w:t>
      </w:r>
      <w:r w:rsidRPr="005773F1">
        <w:rPr>
          <w:rFonts w:ascii="Arial" w:eastAsia="Times New Roman" w:hAnsi="Arial" w:cs="Times New Roman"/>
          <w:kern w:val="0"/>
          <w:sz w:val="24"/>
          <w:szCs w:val="20"/>
          <w:lang w:eastAsia="it-IT"/>
          <w14:ligatures w14:val="none"/>
        </w:rPr>
        <w:t xml:space="preserve">L’umiltà è l’essenza di ogni rapporto ed è la sua verità. Un rapporto è sempre vissuto male quando non lo si vive secondo verità. L’umiltà è la scienza, la conoscenza, la santificazione di ogni rapporto che l’uomo porta scritto nel suo essere. Non c’è vera vita, né nell’uomo, né fuori dell’uomo, né per sé, né per gli altri se non nell’umiltà. L’umiltà va al cuore della nostra essenza, della nostra natura, ci dice chi siamo, da chi siamo, per chi siamo, ci dice anche per che cosa siamo. È sufficiente che una sola di queste verità venga compresa o interpretata male perché si esca dalla vita e si entri in un processo di morte. C’è sempre morte dove non c’è umiltà, perché dove non c’è umiltà, c’è superbia, e la superbia è </w:t>
      </w:r>
      <w:r w:rsidRPr="005773F1">
        <w:rPr>
          <w:rFonts w:ascii="Arial" w:eastAsia="Times New Roman" w:hAnsi="Arial" w:cs="Times New Roman"/>
          <w:kern w:val="0"/>
          <w:sz w:val="24"/>
          <w:szCs w:val="20"/>
          <w:lang w:eastAsia="it-IT"/>
          <w14:ligatures w14:val="none"/>
        </w:rPr>
        <w:lastRenderedPageBreak/>
        <w:t>l’alterazione, la modificazione della verità costitutiva dell’essere uomo. Siamo creature, siamo stati fatti, siamo opera di Dio, non siamo per noi, siamo per Lui, siamo per noi se siamo per Lui, siamo per gli altri, se siamo per Lui. Se non siamo per Lui, non siamo né per noi, né per gli altri, né per il mondo intero. Se non siamo per Lui, siamo operatori di morte nel mondo, perché la vita nasce dal nostro essere per Lui.</w:t>
      </w:r>
    </w:p>
    <w:p w14:paraId="127E4BB1"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L’umiltà è concepire la propria vita come essere per il Signore. Siamo del Signore, sempre del Signore, siamo per il Signore, siamo sempre per il Signore. Se siamo del Signore e per il Signore non possiamo essere per altri, né per noi stessi, perché si è per se stessi e per gli altri solo se si è per il Signore e del Signore. È questa la prima verità che bisogna proclamare, ma anche accogliere come la verità che fonda la propria vita, che le dona consistenza, stabilità, ma anche che la fa crescere e maturare come vita dal Signore e per il Signore, che la fa fruttificare di quei frutti di vita eterna che Dio ci chiede di produrre nei giorni del nostro tempo sulla terra. Ma come si è per il Signore? Come si appartiene al Signore, si è, cioè, suoi?</w:t>
      </w:r>
    </w:p>
    <w:p w14:paraId="122A8BBD"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b/>
          <w:kern w:val="0"/>
          <w:sz w:val="24"/>
          <w:szCs w:val="20"/>
          <w:lang w:eastAsia="it-IT"/>
          <w14:ligatures w14:val="none"/>
        </w:rPr>
        <w:t xml:space="preserve">La via dell’obbedienza. </w:t>
      </w:r>
      <w:r w:rsidRPr="005773F1">
        <w:rPr>
          <w:rFonts w:ascii="Arial" w:eastAsia="Times New Roman" w:hAnsi="Arial" w:cs="Times New Roman"/>
          <w:kern w:val="0"/>
          <w:sz w:val="24"/>
          <w:szCs w:val="20"/>
          <w:lang w:eastAsia="it-IT"/>
          <w14:ligatures w14:val="none"/>
        </w:rPr>
        <w:t xml:space="preserve">Possono esserci due modi di dichiararsi per il Signore e del Signore. Uno solo è vero di questi due modi, l’altro è falso. Apparentemente si è del Signore, in realtà si è solo per se stessi. Il modo falso di darsi al Signore è quello di consegnarsi secondo la propria volontà. Si è del Signore, ma facendo la propria volontà. Questa forma, questa modalità non è la modalità di Cristo, non è quindi la forma giusta. Si è fuori della verità di Cristo e quindi in questo modo c’è solo apparenza, parvenza di essere con il Signore; in realtà si fa solo la propria volontà, anche se poi la si fa passare come volontà del Signore. </w:t>
      </w:r>
    </w:p>
    <w:p w14:paraId="053F7B40"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Possiamo dire che questo modo erroneo di consegnarsi a Dio è forma universale del cristiano. Quando non si dona a Dio la propria volontà, niente si dona a Dio, perché nostra è solo la volontà, tutto il resto è già del Signore. Anche la nostra volontà è del Signore. Vuole però che siamo noi a dargliela, Lui non può costringerci a fargli questo dono; se ci costringesse, noi non saremmo più nella nostra essenza di esseri creati ad immagine e a somiglianza del nostro Creatore. La volontà, assieme alla spiritualità e all’eternità dell’anima, sono parti costitutivi dell’essere uomo, sono parti che differenziano l’uomo da ogni altra realtà creata visibile. La via giusta, vera, perfetta della consegna di noi a Dio è nel dono della nostra volontà a Lui. Chi dona la sua volontà a Dio, si consegna a Dio, chi non dona la sua volontà a Dio, a Dio non si consegna.</w:t>
      </w:r>
    </w:p>
    <w:p w14:paraId="6F67F275"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C’è un doppio modo di consegnare la volontà a Dio. Di offrirgliela in modo perenne, stabile e duraturo. Di consegnargliela atto per atto, pensiero per pensiero, desiderio per desiderio. La verità della consegna è in questo duplice modo: perenne e attuale. Si dona a Dio la volontà per sempre, perché sia la sua volontà a farsi nella nostra vita e non la nostra; la si dona momento per momento, azione per azione, atto per atto. Cristo Gesù al Battesimo accolse tutta la volontà di Dio in ordine alla missione da svolgere, si lasciò consacrare suo Messia dallo Spirito Santo, e poi atto per atto, azione per azione consegnava la sua volontà al Padre. L’esempio di questa consegna lo troviamo nell’Orto degli Ulivi. Con preghiera intensa, sofferta, vissuta fino al sudore di sangue, Gesù chiede al Padre il compimento della sua volontà: “Non la mia, ma la tua volontà si faccia”.</w:t>
      </w:r>
    </w:p>
    <w:p w14:paraId="01CD52CA"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lastRenderedPageBreak/>
        <w:t>Il compimento di questa volontà attuale richiede capacità di ascolto, desiderio di mettersi in preghiera, silenzio esteriore ed interiore, soprattutto richiede la perfetta e completa libertà dai nostri sentimenti e dai nostri pensieri. Altrimenti non c’è obbedienza, perché l’obbedienza è solo alla volontà di Dio conosciuta, rivelata, suggerita al cuore; l’obbedienza è alla mozione dello Spirito Santo. Lo Spirito Santo si ascolta però in un atteggiamento di preghiera, di silenzio, di ritiro dal mondo, di abbandono del chiasso e di ogni altro suggerimento che viene dall’uomo. Le voci dell’uomo non possono sovrastare la voce dello Spirito e per questo occorre, dopo aver anche ascoltato le voci degli uomini, ritirarsi presso Dio per mettersi in ascolto dello Spirito che parla al cuore e questo ritiro deve essere anche di giorni, se non di settimane e di mesi.</w:t>
      </w:r>
    </w:p>
    <w:p w14:paraId="3CEDD298"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 xml:space="preserve">Cristo Gesù si fece obbediente fino alla morte e alla morte di croce. Si fece obbediente sempre. La sua è relazione di obbedienza perenne, perfetta, dipendenza totale dalla volontà del Padre. Lui vive per fare la volontà del Padre. La volontà del Padre è il suo cibo quotidiano. Si nutre di volontà del Padre. È questa la ricchezza della vita di Cristo. Questa stessa ricchezza Paolo chiede ai Filippesi. Se loro vogliono portare la vita nella comunità devono consegnarsi alla morte allo stesso modo di Cristo Gesù. Non c’è vita se non nella propria consegna alla morte per obbedienza, per amore, per adorazione del mistero del Padre. </w:t>
      </w:r>
    </w:p>
    <w:p w14:paraId="0AB4E871"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b/>
          <w:kern w:val="0"/>
          <w:sz w:val="24"/>
          <w:szCs w:val="20"/>
          <w:lang w:eastAsia="it-IT"/>
          <w14:ligatures w14:val="none"/>
        </w:rPr>
        <w:t xml:space="preserve">La via della santità, nella conformazione a Cristo. </w:t>
      </w:r>
      <w:r w:rsidRPr="005773F1">
        <w:rPr>
          <w:rFonts w:ascii="Arial" w:eastAsia="Times New Roman" w:hAnsi="Arial" w:cs="Times New Roman"/>
          <w:kern w:val="0"/>
          <w:sz w:val="24"/>
          <w:szCs w:val="20"/>
          <w:lang w:eastAsia="it-IT"/>
          <w14:ligatures w14:val="none"/>
        </w:rPr>
        <w:t xml:space="preserve">Cosa è la conformazione a Cristo Gesù, ma soprattutto cosa è la santità? La santità è la natura stessa di Dio. Dio è santo nella sua essenza e fonte di santità. Ma che cosa è in sé la natura di Dio? La natura di Dio è carità, amore, dono della vita. La vita in Dio è dono totale. Il Padre dona tutto se stesso al Figlio, generandolo; il Figlio dona tutto se stesso al Padre, consegnandogli la volontà. Questa consegna e questa generazione avvengono nella comunione dello Spirito Santo, </w:t>
      </w:r>
      <w:smartTag w:uri="urn:schemas-microsoft-com:office:smarttags" w:element="PersonName">
        <w:smartTagPr>
          <w:attr w:name="ProductID" w:val="la Verità"/>
        </w:smartTagPr>
        <w:r w:rsidRPr="005773F1">
          <w:rPr>
            <w:rFonts w:ascii="Arial" w:eastAsia="Times New Roman" w:hAnsi="Arial" w:cs="Times New Roman"/>
            <w:kern w:val="0"/>
            <w:sz w:val="24"/>
            <w:szCs w:val="20"/>
            <w:lang w:eastAsia="it-IT"/>
            <w14:ligatures w14:val="none"/>
          </w:rPr>
          <w:t>la Verità</w:t>
        </w:r>
      </w:smartTag>
      <w:r w:rsidRPr="005773F1">
        <w:rPr>
          <w:rFonts w:ascii="Arial" w:eastAsia="Times New Roman" w:hAnsi="Arial" w:cs="Times New Roman"/>
          <w:kern w:val="0"/>
          <w:sz w:val="24"/>
          <w:szCs w:val="20"/>
          <w:lang w:eastAsia="it-IT"/>
          <w14:ligatures w14:val="none"/>
        </w:rPr>
        <w:t xml:space="preserve"> e </w:t>
      </w:r>
      <w:smartTag w:uri="urn:schemas-microsoft-com:office:smarttags" w:element="PersonName">
        <w:smartTagPr>
          <w:attr w:name="ProductID" w:val="la Carità"/>
        </w:smartTagPr>
        <w:r w:rsidRPr="005773F1">
          <w:rPr>
            <w:rFonts w:ascii="Arial" w:eastAsia="Times New Roman" w:hAnsi="Arial" w:cs="Times New Roman"/>
            <w:kern w:val="0"/>
            <w:sz w:val="24"/>
            <w:szCs w:val="20"/>
            <w:lang w:eastAsia="it-IT"/>
            <w14:ligatures w14:val="none"/>
          </w:rPr>
          <w:t>la Carità</w:t>
        </w:r>
      </w:smartTag>
      <w:r w:rsidRPr="005773F1">
        <w:rPr>
          <w:rFonts w:ascii="Arial" w:eastAsia="Times New Roman" w:hAnsi="Arial" w:cs="Times New Roman"/>
          <w:kern w:val="0"/>
          <w:sz w:val="24"/>
          <w:szCs w:val="20"/>
          <w:lang w:eastAsia="it-IT"/>
          <w14:ligatures w14:val="none"/>
        </w:rPr>
        <w:t xml:space="preserve"> eterna del Padre e del Figlio, del Padre che è data tutta al Figlio e del Figlio che è data tutta al Padre. La santità del Padre è il dono della vita al Figlio, la santità del Figlio è anche il dono della sua vita al Padre. C’è una sola volontà: quella del Padre. Il Figlio dona al Padre la sua volontà divina, nell’eternità; dona la sua volontà umana nel tempo. In questo dono di volontà umana e divina è il mistero della redenzione. La redenzione si compie non per la morte in croce di Cristo, ma per il dono della volontà del Figlio al Padre fino alla morte e alla morte di croce.</w:t>
      </w:r>
    </w:p>
    <w:p w14:paraId="5945EBA6"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 xml:space="preserve">San Paolo vuole che i Filippesi si conformino a Cristo. Come? Donando la loro volontà al Padre, nell’ascolto della sua voce, nel compimento del proprio ministero o carisma, fino alla morte e alla morte di croce. Dio che ci chiede il dono della nostra volontà, in una obbedienza perfetta alla sua voce, ce la chiede perché noi amiamo i fratelli, diamo loro la nostra vita, ci mettiamo a loro servizio, a servizio del loro corpo, del loro spirito, della loro anima. Il dono della volontà è al Padre, ma per il servizio all’uomo. Il nostro deve essere un servizio d’amore che porta salvezza ai fratelli e la salvezza è insieme dell’anima, dello spirito, del corpo. Se si dona la volontà a Dio, la si dona in una obbedienza perenne alla sua voce. Ora la voce di Dio vuole che si servano i fratelli con lo stesso amore di Cristo Gesù, cioè con un servizio alla verità e alla carità, capace di annientarsi, di annullarsi, di spogliarsi totalmente di sé. È da questo annientamento che nasce il vero amore ed è da questo abbassamento che la vita fiorisce sulla terra. Se non c’è questo dono della nostra </w:t>
      </w:r>
      <w:r w:rsidRPr="005773F1">
        <w:rPr>
          <w:rFonts w:ascii="Arial" w:eastAsia="Times New Roman" w:hAnsi="Arial" w:cs="Times New Roman"/>
          <w:kern w:val="0"/>
          <w:sz w:val="24"/>
          <w:szCs w:val="20"/>
          <w:lang w:eastAsia="it-IT"/>
          <w14:ligatures w14:val="none"/>
        </w:rPr>
        <w:lastRenderedPageBreak/>
        <w:t>volontà a Dio, non c’è neanche vita sulla terra. Non c’è vita perché la vita è il dono totale di noi a Dio. Si dona la vita a Dio perché la trasformi in salvezza, in vita integrale per ogni altro uomo che è sulla terra.</w:t>
      </w:r>
    </w:p>
    <w:p w14:paraId="6A6E2CC6"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Non è facile concepire così la nostra vocazione. Spesso siamo tentati a compiere delle opere esterne, pensando che attraverso di esse la vita nasce sulla terra. Non c’è vita sulla terra che non nasce da un dono di altra vita. Non c’è vita sulla terra se la nostra vita non è data totalmente a Dio perché la trasformi in vita di salvezza per il mondo intero. Ora la nostra vita si dona al Signore in un solo modo: donando a Lui la nostra volontà, in un ascolto perenne della sua voce che ci comanda dove e quando amare, chi servire e come servirlo; ci chiede anche l’intensità del servizio e la sua durata. Non è l’opera che salva il mondo, ma l’obbedienza che si trasforma in opera; ma l’opera dell’obbedienza è sempre una risposta al comando di Dio che ci chiede cosa fare, quando farlo, a chi farlo, per quanto tempo farlo, dove farlo e quando smettere di farlo.</w:t>
      </w:r>
    </w:p>
    <w:p w14:paraId="1FB8903B"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Se non pensiamo la nostra vita come obbedienza e quindi come dono per la salvezza, al di là della nostra mente e del nostro cuore, dei nostri sentimenti e della nostra volontà, noi saremo sempre tentati a vedere non il dono della nostra vita a Dio, ma l’opera che facciamo come via di salvezza. Questo è deleterio. Questo modo di pensare e di agire racchiude la salvezza non nel dono, ma nell’opera; il dono deve essere fatto sempre; l’opera può cambiare. Cambia l’opera, ma non cambia il dono; cambia l’opera perché al Signore serve questa opera; ma l’opera può essere compiuta, quella che serve al Signore, perché è rimasto intatto il dono fatto al Signore. In questa visione di fede rimane in eterno la volontà di Dio che governa ogni nostra opera, rimane ferma anche la nostra volontà che si consegna a Lui per una obbedienza perfetta alla sua volontà.</w:t>
      </w:r>
    </w:p>
    <w:p w14:paraId="0681FB48"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Nell’obbedienza ad immagine e nella forma di Cristo Gesù, il discepolo del Signore si annulla anche nei suoi pensieri. Lascia a Dio il compimento della salvezza dei suoi fratelli e ogni modalità storica. A lui interessa una sola cosa: mantenere ferma la volontà di consegnarsi al Signore sempre, in ogni momento. Ma per questo occorre annullarsi, annientarsi non solo nella volontà, ma anche nei pensieri. Sono questi che spesso impediscono ad un discepolo di Gesù di affidare interamente la sua vita a Dio perché faccia secondo il suo volere e disponga secondo la sua volontà, che è sempre sorretta e guidata dalla sua sapienza ed intelligenza eterna.</w:t>
      </w:r>
    </w:p>
    <w:p w14:paraId="4391B673"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È in questo mistero di obbedienza e di annientamento che si compie la salvezza del mondo e si compie perché l’uomo non agisce, non vede, non opera secondo i suoi pensieri, che possono anche tentarlo a fare la volontà di Dio sottoponendola al vaglio della sua razionalità, ma opera ed agisce perché il Signore lo vuole. Poiché il Signore lo vuole, lui neanche si interroga perché lo vuole. Sa che lo vuole e lo compie. La comprensione della volontà di Dio nessun mortale potrà mai possederla appieno. C’è sempre un divario immane, infinito, tra il compimento della volontà di Dio e la sua comprensione. Per questo motivo è necessario, anzi indispensabile, che l’uomo non solo si annienti nella sua volontà, ma anche nei suoi pensieri e se è difficile annullarsi nella volontà, ancora più difficile è annientarsi nei pensieri.</w:t>
      </w:r>
    </w:p>
    <w:p w14:paraId="48112395"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lastRenderedPageBreak/>
        <w:t>L’una e l’altra consegna, della volontà e dei pensieri, può essere fatta grazie alla forza dello Spirito Santo che ci guida e ci spinge perché noi ci consegniamo pienamente, totalmente al Signore Dio nostro. È questa consegna dell’intera vita, senza nessun ostacolo da parte nostra, né di sentimenti e né di pensieri, la nostra santità. È santità non perché è opera buona, ma perché è ascolto della volontà di Dio. È santità perché è obbedienza; se non c’è obbedienza e quindi dono della volontà e dei pensieri non c’è santità. Ci sono opere, ma le opere non sono la santità cristiana. Paolo ci insegna questa verità ed è su di essa che dobbiamo iniziare a costruire la nostra relazione con Dio, per amore dei fratelli, per la loro salvezza eterna.</w:t>
      </w:r>
    </w:p>
    <w:p w14:paraId="548EE1BF"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b/>
          <w:kern w:val="0"/>
          <w:sz w:val="24"/>
          <w:szCs w:val="20"/>
          <w:lang w:eastAsia="it-IT"/>
          <w14:ligatures w14:val="none"/>
        </w:rPr>
        <w:t>La via dell’affidamento a Dio, nella libertà dalle cose.</w:t>
      </w:r>
      <w:r w:rsidRPr="005773F1">
        <w:rPr>
          <w:rFonts w:ascii="Arial" w:eastAsia="Times New Roman" w:hAnsi="Arial" w:cs="Times New Roman"/>
          <w:kern w:val="0"/>
          <w:sz w:val="24"/>
          <w:szCs w:val="20"/>
          <w:lang w:eastAsia="it-IT"/>
          <w14:ligatures w14:val="none"/>
        </w:rPr>
        <w:t xml:space="preserve"> Si consegna a Dio la volontà, si consegnano a Dio i pensieri. C’è una libertà interiore e c’è una libertà esteriore. Le due libertà devono camminare insieme. Se c’è la libertà interiore, deve esserci anche la libertà esteriore e se c’è la libertà esteriore deve esserci anche la libertà interiore. C’è il dono della volontà a Dio. Ma c’è anche la tentazione contro questo dono e questa consegna. La prima tentazione viene dai pensieri. Si vuole dare la volontà a Dio, ma poi si pensa che un’opera o una realizzazione sia più importante di ciò che il Signore ci chiede, oppure si pensa che ciò che stiamo facendo possa aiutare meglio e di più la realizzazione del mistero della salvezza. Questa è bella e buona tentazione. È tentazione sottile. Il pensiero dell’uomo prende il posto del pensiero di Dio; il pensiero dell’uomo viene reputato superiore al pensiero di Dio.</w:t>
      </w:r>
    </w:p>
    <w:p w14:paraId="08773555"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Se non si parte dalla certezza di fede che Dio è sapienza eterna, divina, intelligenza suprema dinanzi alla quale nulla resta velato, né il mistero della storia passata, né quello della storia presente e neanche quello della storia futura, noi sicuramente cadiamo nella trappola della tentazione e non possiamo più compiere la volontà di Dio. I nostri pensieri ci fanno arretrare dinanzi ad una richiesta di Dio che noi sottoponiamo al vaglio della nostra sapienza terrena prima di darle piena obbedienza ed esecuzione. Di questi errori nella Chiesa se ne commettono tanti. Oggi si è come sostituita la volontà di Dio con quella dell’uomo. Non c’è più obbedienza; ma pensieri umani. Ai pensieri umani non si obbedisce; si obbedisce solo alla volontà di Dio, ma la volontà di Dio mai deve soggiacere al raziocinio dei nostri pensieri o della nostra intelligenza.</w:t>
      </w:r>
    </w:p>
    <w:p w14:paraId="6045A24B"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 xml:space="preserve">Paolo non vuole che tutto questo accada. Sarebbe la morte della comunità cristiana, perché è già la morte del cristiano. Il cristiano è tale finché obbedisce a Dio, quando non obbedisce a Dio non è più cristiano, perché non si costruisce sul modello di Cristo Gesù, che si è annientato nella volontà e nei pensieri. Questa è la sola via della santità: l’obbedienza. Non ce ne sono altre. Ma per percorrere questa via dobbiamo fare attenzione al più grande nemico che è dentro di noi e che sono i nostri pensieri, i nostri sentimenti, le nostre valutazioni, le nostre analisi, i nostri programmi, tutto ciò che nasce dalla nostra mente, dal nostro cuore, dal nostro spirito, ma che non è ascolto del Signore che parla, non è mozione dello Spirito Santo sopra di noi. Altra tentazione possente viene dalle cose. Chi vuole fare la volontà di Dio deve essere pienamente libero dalle cose di questo mondo. Niente che appartenga a questo mondo deve intromettersi tra lui e Dio, niente deve ostacolare questo rapporto, niente deve vanificarlo, o renderlo addirittura inefficace. </w:t>
      </w:r>
      <w:r w:rsidRPr="005773F1">
        <w:rPr>
          <w:rFonts w:ascii="Arial" w:eastAsia="Times New Roman" w:hAnsi="Arial" w:cs="Times New Roman"/>
          <w:kern w:val="0"/>
          <w:sz w:val="24"/>
          <w:szCs w:val="20"/>
          <w:lang w:eastAsia="it-IT"/>
          <w14:ligatures w14:val="none"/>
        </w:rPr>
        <w:lastRenderedPageBreak/>
        <w:t>Su questo Paolo ci dona e ci offre il più grande dei suoi insegnamenti: egli è libero da tutto. È libero dalla morte e dalla vita: può morire e può vivere quando, dove e come il Signore vuole. È libero dal suo spirito e dalla sua mente, dal suo cuore e dai suoi sentimenti, perché in essi ha fatto abitare solo il Signore. Non c’è spazio in lui se non per il Signore e tutto quello che lui desidera altro non è che amare il Signore in conformità alla sua volontà.</w:t>
      </w:r>
    </w:p>
    <w:p w14:paraId="6A6FFBB9"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 xml:space="preserve">È libero dagli affetti, sempre pronto a lasciarli per mettersi di nuovo in cammino al fine di portare avanti il lieto messaggio della salvezza. È libero persino dalla stessa evangelizzazione, o dei suoi programmi di missione. Lui va solo dove lo manda il Signore; vi rimane per il tempo che vuole il Signore. Lascia tutto perché tutto è del Signore e il Signore sa chi deve essere salvato, come e quando. Questa libertà è grande in Paolo. Veramente lui vive da uomo libero. È libero anche dai beni del corpo. Questi non sono un motivo di schiavitù o di impedimento per lui, avendo abituato il corpo ad ogni genere di privazione, al fine di renderlo abile nel rispondere ad ogni esigenza evangelizzatrice del Signore. </w:t>
      </w:r>
    </w:p>
    <w:p w14:paraId="6518D84C"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 xml:space="preserve">Se non si conquista la libertà dalle persone, dalle cose, dagli stessi programmi missionari, dai luoghi, dagli avvenimenti, dalle situazioni, dagli incontri, prima o poi ci sarà una tentazione che ci farà essere in un luogo anziché in un altro, ma non secondo la volontà di Dio. Le cose hanno legato il nostro cuore ad esse, ma per legarlo ad esse è stato sottratto a Dio. Non c’è obbedienza, perché non c’è libertà; ma se non c’è obbedienza, non c’è santità; se non c’è santità non c’è dono pieno di vita; quanto noi facciamo serve a noi, non serve certamente a Dio per la salvezza del mondo. </w:t>
      </w:r>
    </w:p>
    <w:p w14:paraId="052ED1A0"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b/>
          <w:kern w:val="0"/>
          <w:sz w:val="24"/>
          <w:szCs w:val="20"/>
          <w:lang w:eastAsia="it-IT"/>
          <w14:ligatures w14:val="none"/>
        </w:rPr>
        <w:t xml:space="preserve">La via del ringraziamento, nel dono di sé, nella carità crocifissa. </w:t>
      </w:r>
      <w:r w:rsidRPr="005773F1">
        <w:rPr>
          <w:rFonts w:ascii="Arial" w:eastAsia="Times New Roman" w:hAnsi="Arial" w:cs="Times New Roman"/>
          <w:kern w:val="0"/>
          <w:sz w:val="24"/>
          <w:szCs w:val="20"/>
          <w:lang w:eastAsia="it-IT"/>
          <w14:ligatures w14:val="none"/>
        </w:rPr>
        <w:t>Paolo sa che tutto nella sua vita è un dono di Dio. È dono di Dio la conversione, la santificazione, la buona volontà, il cuore, i sentimenti, la forza di portare avanti la missione, la cura pastorale dei convertiti, lo sprone spirituale continuo a tutti coloro che hanno deciso di seguire Cristo Gesù. Tutto è dono. È dono diretto di Dio, se è Lui ad agire personalmente nella sua vita; è dono indiretto se Dio si serve dei fratelli per portare a Paolo un qualche sollievo. Al dono di Dio si risponde con il ringraziamento. Bisogna però stare attenti quando si parla di ringraziamento. Il ringraziamento cristiano non è dire una preghiera, elevare un inno di benedizione. Il vero ringraziamento cristiano è il dono di sé a Dio. A Dio che ci ha dato la sua vita, l’uomo risponde ringraziandolo, donandogli però la propria vita, donando tutto se stesso. Si ringrazia Dio, si ringraziano i fratelli. Si dona la vita a Dio, si dona la vita ai fratelli.</w:t>
      </w:r>
    </w:p>
    <w:p w14:paraId="702C9DD2"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 xml:space="preserve">In questo dobbiamo imitare Cristo Gesù. Egli ha ricevuto la vita dal Padre, l’ha ricevuta come Dio, l’ha ricevuta anche come uomo. Da vero Dio e da vero uomo diede tutta la vita ricevuta a Dio, al Padre, perché il Padre ne facesse un dono d’amore e di salvezza per il mondo intero. Gliela diede nella forma della crocifissione, che è il modo più grande, assoluto, del proprio annientamento. Sulla croce Cristo diede tutto se stesso al Padre, lo diede però in una obbedienza perfetta al suo volere. A questo dono di vita totale il Padre risponde con un altro dono di vita. Dona a Cristo la vita del mondo. Per Cristo il mondo intero può entrare nella vita; dona a Cristo anche la vita del suo corpo, che ricongiunge alla sua anima; ma glielo dona in una maniera divina, alla maniera di Dio. Glielo dona risuscitato, glorioso, </w:t>
      </w:r>
      <w:r w:rsidRPr="005773F1">
        <w:rPr>
          <w:rFonts w:ascii="Arial" w:eastAsia="Times New Roman" w:hAnsi="Arial" w:cs="Times New Roman"/>
          <w:kern w:val="0"/>
          <w:sz w:val="24"/>
          <w:szCs w:val="20"/>
          <w:lang w:eastAsia="it-IT"/>
          <w14:ligatures w14:val="none"/>
        </w:rPr>
        <w:lastRenderedPageBreak/>
        <w:t>incorruttibile, immortale. Anche in questo scambio di dono c’è tutta l’opera di Dio e dell’uomo. Il vero Uomo, Cristo Signore, dona a Dio un corpo mortale, il Padre dona a Cristo un corpo immortale, spirituale, glorioso, incorruttibile. Cristo ormai non muore più, non solo; ma vive in eterno presso il Padre accanto a noi. Se leggiamo il mistero della salvezza a partire dal dono di Cristo al Padre, si impone una sola conclusione. Ma prima emerge una sola domanda: chi è che salva il mondo?</w:t>
      </w:r>
    </w:p>
    <w:p w14:paraId="7AAF720E"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Il mondo non si salva perché si fanno cose, si progettano strategie pastorali, perché ci si impegna in questa o in quell’altra attività sociale, culturale, politica, economica, religiosa, o altro. Il mondo è salvato da una cosa sola: dal dono della nostra volontà a Dio, dono della volontà che diviene dono di tutto il nostro essere, della nostra vita. Salva il mondo non ciò che noi decidiamo di fare. Salva il mondo solo la grazia di Dio, ma la grazia non viene elargita all’umanità se non dietro la consegna della nostra vita al Signore, in sacrificio, in olocausto, in rendimento di grazie, in benedizione, in adorazione del suo Nome.</w:t>
      </w:r>
    </w:p>
    <w:p w14:paraId="37B76B2A"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Quando una vita è interamente consegnata a Dio, in questa vita matura la salvezza, perché cresce la santità. Cosa è la santità? È il dono di noi stessi a Dio. Cosa è la salvezza? È il dono di se stesso che Dio fa all’umanità, ma come frutto del nostro dono. Noi doniamo noi stessi a Dio, Dio dona se stesso a noi e agli altri, al mondo intero. Paolo ci insegna questa via di salvezza, che fu poi quella di Cristo Gesù. Ce la insegna però come l’unica via possibile, l’unica esistente. Non ce ne sono altre. La santità è dono. La salvezza è dono. La redenzione è dono. La giustificazione è dono. La carità è dono. Tutto è dono e tutto avviene nel dono. Fuori del dono nulla si compie, perché non c’è vita se non come dono di Dio a noi e di noi a Dio.</w:t>
      </w:r>
    </w:p>
    <w:p w14:paraId="1296E947"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 xml:space="preserve">La Lettera ai Filippesi ci introduce nel mistero della croce, non per nulla al centro di essa vi è posto Cristo, e questi Crocifisso. Chi è il Crocifisso? Colui che si è consegnato al Padre nel dono totale della sua volontà, che è divenuto dono totale del suo corpo, della sua anima, del suo spirito. Chi è il cristiano? È colui che è chiamato, che è invitato a lasciarsi crocifiggere in obbedienza a Dio per portare salvezza in questo mondo. Rassereniamo il nostro spirito, diamo pace ai nostri sentimenti, portiamo tranquillità al nostro cuore, calmiamo le nostre ansie, spegniamo la nostra fretta e soprattutto portiamo un po’ di luce nel nostro spirito. </w:t>
      </w:r>
    </w:p>
    <w:p w14:paraId="427FF30D"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La salvezza è un mistero che non si compie fuori di noi. È un mistero che si compie in noi, attraverso noi. Si compie nella nostra santificazione. Se non la concepiamo così, sprechiamo inutilmente il nostro tempo. Lo sprechiamo perché crediamo che essa consiste nel fare qualcosa fuori di noi, mentre tutto è in noi che bisogna operare. Cosa bisogna operare? Il dono totale di noi stessi a Dio, perché solo la divina volontà si compia in noi e attraverso noi, in una obbedienza perfetta al Signore della nostra vita. Quando avremo compreso questo, tutta la pastorale riceverà nuovo sussulto di vita e di novità, perché sarà messa in condizione di operare secondo verità la conversione dei cuori.</w:t>
      </w:r>
    </w:p>
    <w:p w14:paraId="419C24A5" w14:textId="77777777" w:rsidR="005773F1" w:rsidRPr="005773F1" w:rsidRDefault="005773F1" w:rsidP="005773F1">
      <w:pPr>
        <w:spacing w:after="240" w:line="240" w:lineRule="auto"/>
        <w:jc w:val="both"/>
        <w:rPr>
          <w:rFonts w:ascii="Arial" w:eastAsia="Times New Roman" w:hAnsi="Arial" w:cs="Times New Roman"/>
          <w:kern w:val="0"/>
          <w:sz w:val="24"/>
          <w:szCs w:val="20"/>
          <w:lang w:eastAsia="it-IT"/>
          <w14:ligatures w14:val="none"/>
        </w:rPr>
      </w:pPr>
      <w:r w:rsidRPr="005773F1">
        <w:rPr>
          <w:rFonts w:ascii="Arial" w:eastAsia="Times New Roman" w:hAnsi="Arial" w:cs="Times New Roman"/>
          <w:kern w:val="0"/>
          <w:sz w:val="24"/>
          <w:szCs w:val="20"/>
          <w:lang w:eastAsia="it-IT"/>
          <w14:ligatures w14:val="none"/>
        </w:rPr>
        <w:t xml:space="preserve">Vergine Maria, Madre della Redenzione, fa’ che ci convinciamo che tutto è in noi e che niente è fuori di noi. Fa’ che crediamo che è il dono della nostra volontà a Dio senza limiti di sorta che fa sì che Dio si doni totalmente all’umanità intera senza limiti di sorta. Tutto l’uomo per tutto Dio, ma anche: tutto Dio per tutto l’uomo. La salvezza </w:t>
      </w:r>
      <w:r w:rsidRPr="005773F1">
        <w:rPr>
          <w:rFonts w:ascii="Arial" w:eastAsia="Times New Roman" w:hAnsi="Arial" w:cs="Times New Roman"/>
          <w:kern w:val="0"/>
          <w:sz w:val="24"/>
          <w:szCs w:val="20"/>
          <w:lang w:eastAsia="it-IT"/>
          <w14:ligatures w14:val="none"/>
        </w:rPr>
        <w:lastRenderedPageBreak/>
        <w:t>è un misterioso scambio tra la nostra volontà e la grazia divina. Che il Signore ci conceda di potergli offrire questo dono oggi e sempre. Gli Angeli e i Santi ci confermino in questo nostro proposito.</w:t>
      </w:r>
    </w:p>
    <w:p w14:paraId="1E36AF8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p>
    <w:p w14:paraId="32F78802" w14:textId="77777777" w:rsidR="005773F1" w:rsidRPr="005773F1" w:rsidRDefault="005773F1" w:rsidP="005773F1">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32"/>
          <w:szCs w:val="32"/>
          <w:lang w:eastAsia="it-IT"/>
          <w14:ligatures w14:val="none"/>
        </w:rPr>
      </w:pPr>
      <w:bookmarkStart w:id="47" w:name="_Toc325446272"/>
      <w:bookmarkStart w:id="48" w:name="_Toc227335114"/>
      <w:r w:rsidRPr="005773F1">
        <w:rPr>
          <w:rFonts w:ascii="Arial" w:eastAsia="Times New Roman" w:hAnsi="Arial" w:cs="Arial"/>
          <w:b/>
          <w:color w:val="000000"/>
          <w:kern w:val="0"/>
          <w:sz w:val="32"/>
          <w:szCs w:val="32"/>
          <w:lang w:eastAsia="it-IT"/>
          <w14:ligatures w14:val="none"/>
        </w:rPr>
        <w:t>INTRODUZIONE AL CAPITOLO I</w:t>
      </w:r>
      <w:bookmarkEnd w:id="47"/>
      <w:bookmarkEnd w:id="48"/>
    </w:p>
    <w:p w14:paraId="5D298BA4" w14:textId="77777777" w:rsidR="005773F1" w:rsidRPr="005773F1" w:rsidRDefault="005773F1" w:rsidP="005773F1">
      <w:pPr>
        <w:spacing w:after="240" w:line="240" w:lineRule="auto"/>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Questo Capitolo I contiene le seguenti pericopi: Indicazioni. Ringraziamento e preghiera. Situazione personale di Paolo. Lottare per la fede. </w:t>
      </w:r>
    </w:p>
    <w:p w14:paraId="1DDF0765" w14:textId="77777777" w:rsidR="005773F1" w:rsidRPr="005773F1" w:rsidRDefault="005773F1" w:rsidP="005773F1">
      <w:pPr>
        <w:spacing w:after="240" w:line="240" w:lineRule="auto"/>
        <w:rPr>
          <w:rFonts w:ascii="Arial" w:eastAsia="Times New Roman" w:hAnsi="Arial" w:cs="Arial"/>
          <w:kern w:val="0"/>
          <w:sz w:val="24"/>
          <w:szCs w:val="24"/>
          <w:lang w:eastAsia="it-IT"/>
          <w14:ligatures w14:val="none"/>
        </w:rPr>
      </w:pPr>
    </w:p>
    <w:p w14:paraId="102B67FD" w14:textId="77777777" w:rsidR="005773F1" w:rsidRPr="005773F1" w:rsidRDefault="005773F1" w:rsidP="005773F1">
      <w:pPr>
        <w:keepNext/>
        <w:keepLines/>
        <w:spacing w:before="240" w:after="240"/>
        <w:jc w:val="center"/>
        <w:outlineLvl w:val="0"/>
        <w:rPr>
          <w:rFonts w:ascii="Arial" w:eastAsiaTheme="majorEastAsia" w:hAnsi="Arial" w:cstheme="majorBidi"/>
          <w:b/>
          <w:color w:val="000000" w:themeColor="text1"/>
          <w:sz w:val="32"/>
          <w:szCs w:val="40"/>
          <w:lang w:eastAsia="it-IT"/>
        </w:rPr>
      </w:pPr>
      <w:bookmarkStart w:id="49" w:name="_Toc227335115"/>
      <w:r w:rsidRPr="005773F1">
        <w:rPr>
          <w:rFonts w:ascii="Arial" w:eastAsiaTheme="majorEastAsia" w:hAnsi="Arial" w:cstheme="majorBidi"/>
          <w:b/>
          <w:color w:val="000000" w:themeColor="text1"/>
          <w:sz w:val="32"/>
          <w:szCs w:val="40"/>
          <w:lang w:eastAsia="it-IT"/>
        </w:rPr>
        <w:t>L’APOSTOLO PAOLO EVANGELIZZA GUARDANDO OGNI UOMO CON GLI OCCHI E I SENTIMENTI DI GESÙ, IL CROCIFISSO</w:t>
      </w:r>
      <w:bookmarkEnd w:id="49"/>
      <w:r w:rsidRPr="005773F1">
        <w:rPr>
          <w:rFonts w:ascii="Arial" w:eastAsiaTheme="majorEastAsia" w:hAnsi="Arial" w:cstheme="majorBidi"/>
          <w:b/>
          <w:color w:val="000000" w:themeColor="text1"/>
          <w:sz w:val="32"/>
          <w:szCs w:val="40"/>
          <w:lang w:eastAsia="it-IT"/>
        </w:rPr>
        <w:t xml:space="preserve"> </w:t>
      </w:r>
    </w:p>
    <w:p w14:paraId="6C411486" w14:textId="77777777" w:rsidR="005773F1" w:rsidRPr="005773F1" w:rsidRDefault="005773F1" w:rsidP="005773F1">
      <w:pPr>
        <w:spacing w:after="240"/>
        <w:rPr>
          <w:lang w:eastAsia="it-IT"/>
        </w:rPr>
      </w:pPr>
    </w:p>
    <w:p w14:paraId="17BD3AB0"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eastAsia="it-IT"/>
        </w:rPr>
      </w:pPr>
      <w:bookmarkStart w:id="50" w:name="_Toc227335116"/>
      <w:r w:rsidRPr="005773F1">
        <w:rPr>
          <w:rFonts w:ascii="Arial" w:eastAsia="Times New Roman" w:hAnsi="Arial" w:cs="Arial"/>
          <w:b/>
          <w:color w:val="000000" w:themeColor="text1"/>
          <w:sz w:val="28"/>
          <w:szCs w:val="28"/>
          <w:lang w:eastAsia="it-IT"/>
        </w:rPr>
        <w:t>Introduzione</w:t>
      </w:r>
      <w:bookmarkEnd w:id="50"/>
    </w:p>
    <w:p w14:paraId="51813BE4"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 xml:space="preserve">Per me infatti il vivere è Cristo e il morire un guadagno. Ma se il vivere nel corpo significa lavorare con frutto, non so davvero che cosa scegliere. Sono stretto infatti fra queste due cose: ho il desiderio di lasciare questa vita per essere con Cristo, il che sarebbe assai meglio; ma per voi è più necessario che io rimanga nel corpo. Persuaso di questo, so che rimarrò e continuerò a rimanere in mezzo a tutti voi per il progresso e la gioia della vostra fede, affinché il vostro vanto nei miei riguardi cresca sempre più in Cristo Gesù, con il mio ritorno fra voi. </w:t>
      </w:r>
    </w:p>
    <w:p w14:paraId="65E37E61"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 xml:space="preserve">Comportatevi dunque in modo degno del vangelo di Cristo perché, sia che io venga e vi veda, sia che io rimanga lontano, abbia notizie di voi: che state saldi in un solo spirito e che combattete unanimi per la fede del Vangelo, senza lasciarvi intimidire in nulla dagli avversari. Questo per loro è segno di perdizione, per voi invece di salvezza, e ciò da parte di Dio. Perché, riguardo a Cristo, a voi è stata data la grazia non solo di credere in lui, ma anche di soffrire per lui, sostenendo la stessa lotta che mi avete visto sostenere e sapete che sostengo anche ora (Fil 1,21-29). </w:t>
      </w:r>
    </w:p>
    <w:p w14:paraId="6374464C"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Prima verità: </w:t>
      </w:r>
      <w:r w:rsidRPr="005773F1">
        <w:rPr>
          <w:rFonts w:ascii="Arial" w:eastAsia="Times New Roman" w:hAnsi="Arial" w:cs="Arial"/>
          <w:i/>
          <w:iCs/>
          <w:kern w:val="0"/>
          <w:sz w:val="24"/>
          <w:szCs w:val="24"/>
          <w:lang w:eastAsia="it-IT"/>
          <w14:ligatures w14:val="none"/>
        </w:rPr>
        <w:t xml:space="preserve">Per me infatti il vivere è Cristo e il morire un guadagno. </w:t>
      </w:r>
      <w:r w:rsidRPr="005773F1">
        <w:rPr>
          <w:rFonts w:ascii="Arial" w:eastAsia="Times New Roman" w:hAnsi="Arial" w:cs="Arial"/>
          <w:kern w:val="0"/>
          <w:sz w:val="24"/>
          <w:szCs w:val="24"/>
          <w:lang w:eastAsia="it-IT"/>
          <w14:ligatures w14:val="none"/>
        </w:rPr>
        <w:t xml:space="preserve">Ecco la prima verità con la quale abbiamo scelto di introdurre questo Capitolo I. Qual è il significato vero, puro, sincero, secondo la purissima verità dello Spirito Santo. contenuto in queste parole dell’Apostolo Paolo? </w:t>
      </w:r>
      <w:r w:rsidRPr="005773F1">
        <w:rPr>
          <w:rFonts w:ascii="Arial" w:eastAsia="Times New Roman" w:hAnsi="Arial" w:cs="Arial"/>
          <w:i/>
          <w:iCs/>
          <w:kern w:val="0"/>
          <w:sz w:val="24"/>
          <w:szCs w:val="24"/>
          <w:lang w:eastAsia="it-IT"/>
          <w14:ligatures w14:val="none"/>
        </w:rPr>
        <w:t>Per me infatti il vivere è Cristo.</w:t>
      </w:r>
      <w:r w:rsidRPr="005773F1">
        <w:rPr>
          <w:rFonts w:ascii="Arial" w:eastAsia="Times New Roman" w:hAnsi="Arial" w:cs="Arial"/>
          <w:kern w:val="0"/>
          <w:sz w:val="24"/>
          <w:szCs w:val="24"/>
          <w:lang w:eastAsia="it-IT"/>
          <w14:ligatures w14:val="none"/>
        </w:rPr>
        <w:t xml:space="preserve"> Paolo vive se Cristo vive in lui. Paolo vive se la sua è interamente vita di Cristo in lui. Paolo vive se lui si svuota di tutto se stesso, perché ogni atomo del suo corpo, della sua anima, del suo spirito. venga assunto da Cristo Gesù e fatto sua vita. In Paolo, Cristo è la sua anima, il suo spirito, il suo corpo. Per questo il Signore lo ha chiamato: per fare lui vita del Figlio suo, perché mezzo di lui, il suo Figlio Unigenito dia compimento nella storia degli uomini al mistero della salvezza e della redenzione, al mistero della verità, della. carità, della giustizia, della fedeltà. </w:t>
      </w:r>
    </w:p>
    <w:p w14:paraId="7EB9C37F"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lastRenderedPageBreak/>
        <w:t>Come Cristo è tutto del Padre, così Paolo è tutto di Cristo. La differenza è però sostanziale. Cristo Gesù è il Figlio Unigenito del Padre fattosi carne per la nostra redenzione eterna. L’Apostolo Paolo è un redento e un salvato da Cristo. A Cristo, suo Salvatore, deve dare la vita in ringraziamento. Ogni giorno Cristo Gesù lo colma di più grande salvezza e di più grande grazia e ogni giorno l’Apostolo Paolo dona a Cristo la vita ricevuta mettendola a frutto al sommo delle sue possibilità, che sono possibilità di grazia e di Spirito Santo.</w:t>
      </w:r>
    </w:p>
    <w:p w14:paraId="378DE2F0"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i/>
          <w:iCs/>
          <w:kern w:val="0"/>
          <w:sz w:val="24"/>
          <w:szCs w:val="24"/>
          <w:lang w:eastAsia="it-IT"/>
          <w14:ligatures w14:val="none"/>
        </w:rPr>
        <w:t>E il morire un guadagno.</w:t>
      </w:r>
      <w:r w:rsidRPr="005773F1">
        <w:rPr>
          <w:rFonts w:ascii="Arial" w:eastAsia="Times New Roman" w:hAnsi="Arial" w:cs="Arial"/>
          <w:kern w:val="0"/>
          <w:sz w:val="24"/>
          <w:szCs w:val="24"/>
          <w:lang w:eastAsia="it-IT"/>
          <w14:ligatures w14:val="none"/>
        </w:rPr>
        <w:t xml:space="preserve"> Perché morire per Cristo per l’Apostolo è un guadagno? Perché più Paolo muore alla sua carne, alle cose della terra, e più Cristo Gesù lo può riempire con la sua vita. Riempiendolo con la sua vita, lo riempie con la vita del Padre e dello Spirito Santo. Lo riempie di tutto l’amore del Padre. Di tutta sua grazia. Di tutta la verità, la luce, la sapienza, l’intelletto, la scienza, la fortezza, il consiglio, la vita dello Spirito Santo. Più lui viene colmato e ricolmato e più la sua missione evangelizzatrice e santificatrice produce frutti di conversione e di vita eterna. </w:t>
      </w:r>
    </w:p>
    <w:p w14:paraId="5947D825"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In queste parole: </w:t>
      </w:r>
      <w:r w:rsidRPr="005773F1">
        <w:rPr>
          <w:rFonts w:ascii="Arial" w:eastAsia="Times New Roman" w:hAnsi="Arial" w:cs="Arial"/>
          <w:i/>
          <w:iCs/>
          <w:kern w:val="0"/>
          <w:sz w:val="24"/>
          <w:szCs w:val="24"/>
          <w:lang w:eastAsia="it-IT"/>
          <w14:ligatures w14:val="none"/>
        </w:rPr>
        <w:t>E il morire un guadagno</w:t>
      </w:r>
      <w:r w:rsidRPr="005773F1">
        <w:rPr>
          <w:rFonts w:ascii="Arial" w:eastAsia="Times New Roman" w:hAnsi="Arial" w:cs="Arial"/>
          <w:kern w:val="0"/>
          <w:sz w:val="24"/>
          <w:szCs w:val="24"/>
          <w:lang w:eastAsia="it-IT"/>
          <w14:ligatures w14:val="none"/>
        </w:rPr>
        <w:t xml:space="preserve">, vi è tutta la scienza pastorale dell’Apostolo Paolo. Morire per Cristo, morire per il Vangelo, morire consumando la vita nella missione evangelizzatrice, dare tutta la vita a Cristo come Cristo l’ha data al Padre, dal Padre questa viene arricchita con il dono di numerose conversione, facendo crescere nella santità tutto il corpo di Cristo. </w:t>
      </w:r>
    </w:p>
    <w:p w14:paraId="343BDDCE"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Per ogni atomo del nostro corpo, del nostro spirito, della nostra anima che si consegna interamente a Cristo Signore, Cristo Signore ci fa dono di un’anima. Se oggi poche anime vengono aggiunte al corpo di Cristo è segno che pochi atomi dal cristiano sono stati donati a Cristo Gesù. </w:t>
      </w:r>
    </w:p>
    <w:p w14:paraId="77B903EB"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Oggi noi viviamo una missione evangelizzatrice assai strana: chiediamo al mondo di produrre i frutti che può produrre solo il corpo di Cristo Signore, se il corpo di Cristo Signore vive la vita del suo Signore. Non formando, non edificando, non innestano nuovi tralci sulla sola vite vera che è Cristo Gesù, nessun frutto di Cristo sarà prodotto. Tutti si produce nel corpo, con il corpo, per il corpo, dal corpo di Cristo Gesù. Ecco perché è necessario formare il corpo di Cristo Signore. </w:t>
      </w:r>
    </w:p>
    <w:p w14:paraId="0FD857A5"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Noi oggi invece facciamo di tutto per distruggere la sola vite vera, poi però vorremmo i frutti della vite vera. La storia ogni giorno ci rivela che l’Agnello Immolato, che dal Padre ha ricevuto il Libro sigillato con sette sigilli, ogni giorno sta aprendo un sigillo di quel libro e noi siamo così stolti da neanche vedere l’Agnello che ha aperto un sigillo per la nostra conversione e salvezza. Dalla nostra religione atea, senza Dio, senza Cristo, senza lo Spirito Santo, pensiamo che tutto sia un frutto della cattiva o della buona volontà dell’uomo. Il fine dell’aperture di ogni sigillo è un segno che la storia non è nelle nostre mani. La storia è nelle mani dell’Agnello Immolato. Ogni sigillo che Cristo Gesù apre è una grazia perché noi ci convertiamo. Ma noi dalla fede e dalla religione atea, neanche pensiamo a Cristo Gesù. Neanche nella Chiesa Cristo Gesù più esiste. Orma anche la Chiesa si sta ateizzando e una Chiesa ateizzata non può formare il corpo di Cristo. Noi prima distruggiamo l’albero, prima non vogliamo che l’albero neanche venga piantato e poi chiediamo all’albero distrutto e al non albero che produca i suoi frutti.</w:t>
      </w:r>
    </w:p>
    <w:p w14:paraId="79A6FF6C"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lastRenderedPageBreak/>
        <w:t xml:space="preserve">Seconda verità: </w:t>
      </w:r>
      <w:r w:rsidRPr="005773F1">
        <w:rPr>
          <w:rFonts w:ascii="Arial" w:eastAsia="Times New Roman" w:hAnsi="Arial" w:cs="Arial"/>
          <w:i/>
          <w:iCs/>
          <w:kern w:val="0"/>
          <w:sz w:val="24"/>
          <w:szCs w:val="24"/>
          <w:lang w:eastAsia="it-IT"/>
          <w14:ligatures w14:val="none"/>
        </w:rPr>
        <w:t xml:space="preserve">Ma se il vivere nel corpo significa lavorare con frutto, non so davvero che cosa scegliere. Sono stretto infatti fra queste due cose: ho il desiderio di lasciare questa vita per essere con Cristo, il che sarebbe assai meglio; ma per voi è più necessario che io rimanga nel corpo. Persuaso di questo, so che rimarrò e continuerò a rimanere in mezzo a tutti voi per il progresso e la gioia della vostra fede, affinché il vostro vanto nei miei riguardi cresca sempre più in Cristo Gesù, con il mio ritorno fra voi. </w:t>
      </w:r>
      <w:r w:rsidRPr="005773F1">
        <w:rPr>
          <w:rFonts w:ascii="Arial" w:eastAsia="Times New Roman" w:hAnsi="Arial" w:cs="Arial"/>
          <w:kern w:val="0"/>
          <w:sz w:val="24"/>
          <w:szCs w:val="24"/>
          <w:lang w:eastAsia="it-IT"/>
          <w14:ligatures w14:val="none"/>
        </w:rPr>
        <w:t xml:space="preserve">Ora l’Apostolo Paolo ci rivela il suo cuore. In questo suo cuore vi è un desiderio fortissimo. Desidera fortissimamente che Cristo Gesù venga, lo prenda, lo porti con Lui. Paolo vorrebbe essere già sciolto dai legami del corpo per stare eternamente in contemplazione di Cristo Gesù, essere vita della sua vita, vita nella sua vita nei cieli santi. </w:t>
      </w:r>
    </w:p>
    <w:p w14:paraId="16A1D211"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Vi è però un altrettanto fortissimo impedimento o ostacolo perché questo suo desiderio si compia. Vi è una necessità ancora più grande di questo suo desiderio: la necessità che lui rimanga e viva la missione per il più grande bene del corpo di Cristo che è la Chiesa. Lui, Apostolo di Cristo Gesù, non può pensare se non con il pensiero di Cristo Gesù e non può desiderare se non con il desiderio di Cristo Gesù e non può volere se non con la volontà di Cristo Gesù. Anche a questo suo desiderio deve morire ogni giorno. Guai per un Apostolo di Cristo Gesù se ogni giorno non muore al suo corpo, alla sua anima, al suo spirito, potrebbero entrare nel suo corpo, nella sua anima, nel suo spirito pensieri non di Cristo, desideri non di Cristo, volontà non di Cristo, sentimenti non di Cristo, aspirazioni non di Cristo, mozioni non di Cristo, mille altre cose non di Cristo. A volte basta proprio un nulla per far precipitare la vita di un Apostolo del Signore dal cielo sulla terra e dalla terra nelle tenebre dell’inferno. Se questo avviene, è la fine della missione e le sue tenebre avvolgono tutto il gregge consegnato alle sue cure. L’Apostolo deve chiedere a Gesù Signore che questo mai avvenga.</w:t>
      </w:r>
    </w:p>
    <w:p w14:paraId="59048528"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Dopo aver manifestato il desiderio e anche la necessità che lui rimanga, ecco cosa dice: </w:t>
      </w:r>
      <w:r w:rsidRPr="005773F1">
        <w:rPr>
          <w:rFonts w:ascii="Arial" w:eastAsia="Times New Roman" w:hAnsi="Arial" w:cs="Arial"/>
          <w:i/>
          <w:iCs/>
          <w:kern w:val="0"/>
          <w:sz w:val="24"/>
          <w:szCs w:val="24"/>
          <w:lang w:eastAsia="it-IT"/>
          <w14:ligatures w14:val="none"/>
        </w:rPr>
        <w:t xml:space="preserve">Persuaso di questo, so che rimarrò e continuerò a rimanere in mezzo a tutti voi per il progresso e la gioia della vostra fede, affinché il vostro vanto nei miei riguardi cresca sempre più in Cristo Gesù, con il mio ritorno fra voi. </w:t>
      </w:r>
      <w:r w:rsidRPr="005773F1">
        <w:rPr>
          <w:rFonts w:ascii="Arial" w:eastAsia="Times New Roman" w:hAnsi="Arial" w:cs="Arial"/>
          <w:kern w:val="0"/>
          <w:sz w:val="24"/>
          <w:szCs w:val="24"/>
          <w:lang w:eastAsia="it-IT"/>
          <w14:ligatures w14:val="none"/>
        </w:rPr>
        <w:t xml:space="preserve">La persuasone dell’Apostolo è vera perché persuasione nello Spirito Santo. Lui non morirà e continuerà a rimanere in mezzo al suo gregge. Questo rimanere è per il progresso e la fede del suo gregge. Perché il vanto del gregge nei riguardi dell’Apostolo Paolo crescerà sempre di più in Cristo Gesù con il suo ritorno in mezzo ad esso? Il gregge potrà vantarsi di Cristo Gesù presso Dio per aver loro dato un così grande Redentore e Salatore. Il gregge potrà vantarsi dell’Apostolo presso Cristo Gesù per Lui dato loro un così grande e amorevole Pastore. È un Pastore, il loro, capace di rinunciare a tutta la sua vita per il loro più grande bene. </w:t>
      </w:r>
    </w:p>
    <w:p w14:paraId="1D75251A"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Cristo è il tutto per l’Apostolo Paolo. Ma il Cristo che è il tutto è anche il Cristo e il suo corpo che è la Chiesa. Se la Chiesa non è il tutto per Paolo, neanche Cristo è il  tutto per Paolo. Cristo Gesù è indivisibile dalla Chiesa. Anche l’Apostolo Paolo è indivisibile dalla Chiesa. Se è indivisibile dalla Chiesa è anche indivisibile da Cristo. Se si divide e si separa dalla Chiesa, si divide e si separa da Cristo Gesù. La vite vera è una: è Cristo ed è il suo corpo che è la Chiesa. Chi si separa dalla vite vera si separa da Cristo e dalla Chiesa. L’amore di Cristo per la sua Chiesa un tempo è stato visibile. Ora è invisibile. Come fa Cristo ad amare la Chiesa con un amore </w:t>
      </w:r>
      <w:r w:rsidRPr="005773F1">
        <w:rPr>
          <w:rFonts w:ascii="Arial" w:eastAsia="Times New Roman" w:hAnsi="Arial" w:cs="Arial"/>
          <w:kern w:val="0"/>
          <w:sz w:val="24"/>
          <w:szCs w:val="24"/>
          <w:lang w:eastAsia="it-IT"/>
          <w14:ligatures w14:val="none"/>
        </w:rPr>
        <w:lastRenderedPageBreak/>
        <w:t xml:space="preserve">visibile? Attraverso l’amore visibile di Gesù che vive in Paolo in maniera indivisibile. Paolo è l’amore visibile per Cristo Gesù. È l’amore visibile che deve essere amore indivisibile per Cristo Capo e per Cristo in ogni membro del suo corpo che è la Chiesa. O questo amore è invisibile o esso non è amore. Ma anche o questo amore dell’Apostolo Paolo è visibile o neanche in questo caso è amore. </w:t>
      </w:r>
    </w:p>
    <w:p w14:paraId="321D1A8E"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Terza verità: </w:t>
      </w:r>
      <w:r w:rsidRPr="005773F1">
        <w:rPr>
          <w:rFonts w:ascii="Arial" w:eastAsia="Times New Roman" w:hAnsi="Arial" w:cs="Arial"/>
          <w:i/>
          <w:iCs/>
          <w:kern w:val="0"/>
          <w:sz w:val="24"/>
          <w:szCs w:val="24"/>
          <w:lang w:eastAsia="it-IT"/>
          <w14:ligatures w14:val="none"/>
        </w:rPr>
        <w:t xml:space="preserve">Comportatevi dunque in modo degno del vangelo di Cristo perché, sia che io venga e vi veda, sia che io rimanga lontano, abbia notizie di voi: che state saldi in un solo spirito e che combattete unanimi per la fede del Vangelo, senza lasciarvi intimidire in nulla dagli avversari. Questo per loro è segno di perdizione, per voi invece di salvezza, e ciò da parte di Dio. </w:t>
      </w:r>
      <w:r w:rsidRPr="005773F1">
        <w:rPr>
          <w:rFonts w:ascii="Arial" w:eastAsia="Times New Roman" w:hAnsi="Arial" w:cs="Arial"/>
          <w:kern w:val="0"/>
          <w:sz w:val="24"/>
          <w:szCs w:val="24"/>
          <w:lang w:eastAsia="it-IT"/>
          <w14:ligatures w14:val="none"/>
        </w:rPr>
        <w:t xml:space="preserve">Paolo prima manifesta ai Filippesi come si vive in maniera degna del Vangelo. Poi chiede ai Filippesi ai comportarsi anche loro in modo degno del Vangelo di Cristo. </w:t>
      </w:r>
    </w:p>
    <w:p w14:paraId="219097B3"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Come si ci comporta in modo degno del Vangelo di Cristo? Vivendo e rimanendo saldi in un solo spirito. Combattendo unanimi per la fede del Vangelo. In questo combattimento non ci si deve lasciare intimidire in nulla dagli avversari. Questa fortezza, questa unanimità, questa saldezza per gli avversari è segno di perdizione, per loro invece è segno di salvezza. La salvezza rimane però sempre un dono di Dio, che va infinitamente oltre ogni nostro merito. </w:t>
      </w:r>
    </w:p>
    <w:p w14:paraId="431866E6"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Riflettiamo: quando si è in un solo spirito, e il solo Spirito e lo Spirito di Cristo Gesù, ogni discepolo del Signore diviene forza per l’altro discepolo. La debolezza cristiana è stata, è e sarà sempre la divisione e la contrapposizione degli spiriti e dei pensieri. Nulla potrà vincere un corpo nel quale tutti vivono con lo Spirito di Cristo Gesù. Quando si combatte unanimi per la fede nel Vangelo, si è molto più che un muro di fuoco. Nessuno lo potrà attraversare. Nel frazionamento, nella divisione, nella contrapposizione, ognuno diviene come paglia secca. La paglia secca è portata via dal vento di qualsiasi dottrina e di qualsiasi pensiero.</w:t>
      </w:r>
    </w:p>
    <w:p w14:paraId="1A305A3A"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Eco perché va ribadito che tutto il gregge di Cristo si deve rivestire con ogni fortezza nello Spirito Santo. Solo se Lui è la nostra fortezza, non ci si lascerà intimidire dagli avversari. Se la carne è debole, neanche affronta il combattimento. Sappiamo ora come si combatte per il Vangelo: un solo spirito, un solo corpo, una sola forza. E tutto questo avviene se dimoriamo nello Spirito Santo. Se usciamo dallo Spirito Santo ci disgreghiamo, diveniamo foglie secche, saremo dispersi anche da un alito leggerissimo di vento. Queste verità mai vanno dimenticate. Paolo vede noi sempre dal pensiero di Cristo Gesù Crocifisso e ci parla dal cuore crocifisso di Cristo e ci indica la vera via per essere corpo santo di Cristo Gesù, il Crocifisso per amore. Anche noi dobbiamo sempre vedere noi stesso, il corpo di Cristo, l’umanità intera sempre dal cuore crocifisso di Cristo e da suoi pensieri che sono di perdono, di salvezza, di redenzione, di verità, di carità, di giustizia</w:t>
      </w:r>
    </w:p>
    <w:p w14:paraId="4C022049"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Quarta verità: </w:t>
      </w:r>
      <w:r w:rsidRPr="005773F1">
        <w:rPr>
          <w:rFonts w:ascii="Arial" w:eastAsia="Times New Roman" w:hAnsi="Arial" w:cs="Arial"/>
          <w:i/>
          <w:iCs/>
          <w:kern w:val="0"/>
          <w:sz w:val="24"/>
          <w:szCs w:val="24"/>
          <w:lang w:eastAsia="it-IT"/>
          <w14:ligatures w14:val="none"/>
        </w:rPr>
        <w:t xml:space="preserve">Perché, riguardo a Cristo, a voi è stata data la grazia non solo di credere in lui, ma anche di soffrire per lui, sostenendo la stessa lotta che mi avete visto sostenere e sapete che sostengo anche ora (Fil 1,21-29). </w:t>
      </w:r>
      <w:r w:rsidRPr="005773F1">
        <w:rPr>
          <w:rFonts w:ascii="Arial" w:eastAsia="Times New Roman" w:hAnsi="Arial" w:cs="Arial"/>
          <w:kern w:val="0"/>
          <w:sz w:val="24"/>
          <w:szCs w:val="24"/>
          <w:lang w:eastAsia="it-IT"/>
          <w14:ligatures w14:val="none"/>
        </w:rPr>
        <w:t xml:space="preserve">Ecco ancora come l’Apostolo Paolo pensa dal cuore crocifisso di Cristo Gesù: la sofferenza per Cristo è vera grazia di Dio. Il Signore a loro non solo ha dato la fede di credere in Lui, ha dato anche la grazia di soffrire per Lui. </w:t>
      </w:r>
    </w:p>
    <w:p w14:paraId="089D79B9"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lastRenderedPageBreak/>
        <w:t xml:space="preserve">Senza questa visione di purissima rivelazione che giunge a noi dal cuore crocifisso dell’Apostolo Paolo, la sofferenza per il Vangelo soffoca il cuore e lo spirito, i sentimenti e i pensieri e non si ha alcuna forza di perseverare nella fede. Paolo a Filippi è stato flagellato e messo in carcere. In altre città è stata perseguitato. Attualmente è trattato come un malfattore. Per lui ogni sofferenza sofferta per Cristo, a causa del Vangelo, è purissima grazia e Lui la offre a Cristo per completare ciò che manca alla croce di Cristo e alla croce di Cristo manca solo la croce di ogni membro del suo corpo. </w:t>
      </w:r>
    </w:p>
    <w:p w14:paraId="1C536296"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Ecco cosa ci chiede l’Apostolo Paolo: vedere la nostra vocazione come chiamata a essere presenza viva di Gesù Crocifisso nella Chiesa e nel mondo. Presenza viva evangelizzante, presenza viva testimoniante, presenza viva obbediente, presenza viva della verità e della carità di Cristo, presenza viva anche della sue sofferenze e della sua croce. Non ci si riveste di Cristo a metà o solo in parte. Ci si riveste di tutto Cristo e Cristo è il Crocifisso per la nostra redenzione eterna. Ora se noi non siamo in Cristo crocifissi per la redenzione eterna del mondo e per la santificazione del corpo di Cristo che è la Chiesa, di certo non compiamo, l’opera di Cristo non produce per noi nessuna santificazione e nessuna salvezza Cristo Gesù non potrà mai oprare per mezzo nostro. Ecco allora il significato della rivelazione che l’Apostolo fa ai Filippesi: </w:t>
      </w:r>
      <w:r w:rsidRPr="005773F1">
        <w:rPr>
          <w:rFonts w:ascii="Arial" w:eastAsia="Times New Roman" w:hAnsi="Arial" w:cs="Arial"/>
          <w:i/>
          <w:iCs/>
          <w:kern w:val="0"/>
          <w:sz w:val="24"/>
          <w:szCs w:val="24"/>
          <w:lang w:eastAsia="it-IT"/>
          <w14:ligatures w14:val="none"/>
        </w:rPr>
        <w:t>a voi è stata concessa la grazia di soffrire per Lui.</w:t>
      </w:r>
      <w:r w:rsidRPr="005773F1">
        <w:rPr>
          <w:rFonts w:ascii="Arial" w:eastAsia="Times New Roman" w:hAnsi="Arial" w:cs="Arial"/>
          <w:kern w:val="0"/>
          <w:sz w:val="24"/>
          <w:szCs w:val="24"/>
          <w:lang w:eastAsia="it-IT"/>
          <w14:ligatures w14:val="none"/>
        </w:rPr>
        <w:t xml:space="preserve"> A voi è stata fatta la grazia di rivestirvi totalmente di Cristo Gesù e Cristo Gesù è il Crocifisso. A voi è stata fatta la grazia di essere presenza viva di tutto Cristo Gesù. Se siete presenza viva di tutto Gesù, siete anche cooperatori in Lui, con Lui, per Lui, del suo mistero di redenzione, salvezza, giustificazione.</w:t>
      </w:r>
    </w:p>
    <w:p w14:paraId="45F9C6B2"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Ecco in sintesi tutto il contenuto di questo Capitolo I:</w:t>
      </w:r>
    </w:p>
    <w:p w14:paraId="1A4868F7"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Servo di Cristo Gesù.</w:t>
      </w:r>
      <w:r w:rsidRPr="005773F1">
        <w:rPr>
          <w:rFonts w:ascii="Arial" w:eastAsia="Times New Roman" w:hAnsi="Arial" w:cs="Arial"/>
          <w:kern w:val="0"/>
          <w:sz w:val="24"/>
          <w:szCs w:val="24"/>
          <w:lang w:eastAsia="it-IT"/>
          <w14:ligatures w14:val="none"/>
        </w:rPr>
        <w:t xml:space="preserve"> Paolo veramente si sente servo di Cristo, suo schiavo per amore. A Lui, a Cristo, ha consegnato tutta la vita, allo stesso modo, che Lui, Cristo, l’ha consegnata al Padre. C’è una sola volontà che governa la vita di Paolo: quella di Cristo Gesù. Ciò che Cristo vuole, Paolo lo vuole; ciò che Cristo ama, Paolo lo ama; ciò che Cristo comanda, Paolo lo esegue; ciò che Cristo vive, Paolo lo vive. Paolo in questo è esempio perfetto di come si deve appartenere, essere di Cristo Gesù.</w:t>
      </w:r>
    </w:p>
    <w:p w14:paraId="66EF9E73"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Santo da santificare</w:t>
      </w:r>
      <w:r w:rsidRPr="005773F1">
        <w:rPr>
          <w:rFonts w:ascii="Arial" w:eastAsia="Times New Roman" w:hAnsi="Arial" w:cs="Arial"/>
          <w:kern w:val="0"/>
          <w:sz w:val="24"/>
          <w:szCs w:val="24"/>
          <w:lang w:eastAsia="it-IT"/>
          <w14:ligatures w14:val="none"/>
        </w:rPr>
        <w:t>. Il cristiano nel battesimo è stato fatto santo. La sua però è una santità non ancora portata a maturazione, a perfezione. La sua santità è a modo di seme. Allo stesso modo che un seme cade in terra, germoglia, cresce, porta frutti, diviene seme di altre piante per portare altri frutti, così deve essere considerata la santità battesimale. È stata data all’uomo come grazia di verità e di carità, di ogni altra virtù. Ora è suo compito, sua responsabilità farla fruttificare fino a produrre frutti di vita eterna per sé e per gli altri. Dopo il battesimo inizia il tempo dello sviluppo, della crescita e della maturazione della grazia battesimale.</w:t>
      </w:r>
    </w:p>
    <w:p w14:paraId="119E9000"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Nel battesimo: salto ontologico</w:t>
      </w:r>
      <w:r w:rsidRPr="005773F1">
        <w:rPr>
          <w:rFonts w:ascii="Arial" w:eastAsia="Times New Roman" w:hAnsi="Arial" w:cs="Arial"/>
          <w:kern w:val="0"/>
          <w:sz w:val="24"/>
          <w:szCs w:val="24"/>
          <w:lang w:eastAsia="it-IT"/>
          <w14:ligatures w14:val="none"/>
        </w:rPr>
        <w:t xml:space="preserve">. Ciò che si verifica nel battesimo è un vero salto ontologico, un salto di essenza. Tra l’uomo di prima e l’uomo di dopo c’è una differenza sostanziale e non solo accidentale: da qui vero salto ontologico, di essenza, di sostanza, di verità, di grazia, di virtù. Nel battesimo oltre al dono che Dio fa di se stesso all’uomo, divenendo vita della sua vita, nella verità e nella carità, </w:t>
      </w:r>
      <w:r w:rsidRPr="005773F1">
        <w:rPr>
          <w:rFonts w:ascii="Arial" w:eastAsia="Times New Roman" w:hAnsi="Arial" w:cs="Arial"/>
          <w:kern w:val="0"/>
          <w:sz w:val="24"/>
          <w:szCs w:val="24"/>
          <w:lang w:eastAsia="it-IT"/>
          <w14:ligatures w14:val="none"/>
        </w:rPr>
        <w:lastRenderedPageBreak/>
        <w:t xml:space="preserve">l’uomo è reso partecipe della divina natura. Questa deve elevare l’uomo fino alla sua completa trasformazione in Cristo, fino a renderlo in tutto cristiforme, ad immagine del Figlio del Dio vivente, fattosi carne nel seno della Vergine Maria, ma anche fattosi carità crocifissa sul legno della croce. </w:t>
      </w:r>
    </w:p>
    <w:p w14:paraId="0B070AE6"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Mortificante livellamento</w:t>
      </w:r>
      <w:r w:rsidRPr="005773F1">
        <w:rPr>
          <w:rFonts w:ascii="Arial" w:eastAsia="Times New Roman" w:hAnsi="Arial" w:cs="Arial"/>
          <w:kern w:val="0"/>
          <w:sz w:val="24"/>
          <w:szCs w:val="24"/>
          <w:lang w:eastAsia="it-IT"/>
          <w14:ligatures w14:val="none"/>
        </w:rPr>
        <w:t xml:space="preserve">. È questo salto ontologico che fa la differenza tra il cristiano e il non cristiano. Tutti per creazione sono stati fatti ad immagine di Dio. È questo il primo salto ontologico che separa l’uomo da tutto il regno animale. Tra il regno animale e l’uomo c’è questo salto ontologico di immagine e di somiglianza di Dio, c’è l’alito della vita divina che fa di un uomo un distinto, un differente sostanzialmente da tutti gli altri animali e questo alito è per diretta volontà di Dio, non per evoluzione, per trasformazione della specie in una specie superiore. Il secondo salto ontologico avviene nel battesimo: ora l’uomo viene fatto corpo di Cristo, una sola realtà con Cristo, una sola vita; viene reso tempio dello Spirito Santo, diviene partecipe della natura divina. È rigenerato, nasce come nuova creatura. Tutta questa ricchezza di grazia e di verità fa la differenza con ogni altro uomo non battezzato; ma anche carica il cristiano di una responsabilità eterna. La sua responsabilità è anche ontologicamente differente da ogni altra responsabilità dell’uomo sulla terra. </w:t>
      </w:r>
    </w:p>
    <w:p w14:paraId="2839C431"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Farsi tutto a tutti, ma da santo</w:t>
      </w:r>
      <w:r w:rsidRPr="005773F1">
        <w:rPr>
          <w:rFonts w:ascii="Arial" w:eastAsia="Times New Roman" w:hAnsi="Arial" w:cs="Arial"/>
          <w:kern w:val="0"/>
          <w:sz w:val="24"/>
          <w:szCs w:val="24"/>
          <w:lang w:eastAsia="it-IT"/>
          <w14:ligatures w14:val="none"/>
        </w:rPr>
        <w:t>. Il cristiano ha un obbligo: quello non solo di conservare il suo nuovo statuto di santità nella verità e nella carità che sono in Cristo Gesù, ma anche di sviluppare questo dono di grazia in modo che diventi strumento di verità e di carità per il mondo intero. Egli deve nutrire il mondo di Cristo e Cristo si dona, donando la sua verità e la sua carità. Egli non può scendere al livello del mondo, deve portare il mondo al livello di Cristo; egli non può andare al mondo da mondo, deve portare il mondo nella santità di Cristo Signore. Egli deve elevare elevandosi, non abbassare abbassandosi. Farsi mondo con il mondo non è ministero del cristiano, fare il mondo santo, redimerlo in Cristo, santificarlo in Lui, elevarlo alla comunione dello Spirito Santo: è questo il suo vero ministero, è questa la sua opera, se veramente intende incidere in questo mondo. Egli è chiamato a farsi tutto a tutti, a spendere tutta la sua vita come servizio d’amore per il fratelli, ma deve operare tutto questo da santo. Da peccatore, da mondo, da non santificato nulla può fare per il mondo. Chi è nel peccato, chi rimane nel peccato, non aiuta il mondo, lo conduce in una catastrofe ancora più grande.</w:t>
      </w:r>
    </w:p>
    <w:p w14:paraId="4B284CD7"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Cooperare alla diffusione del Vangelo.</w:t>
      </w:r>
      <w:r w:rsidRPr="005773F1">
        <w:rPr>
          <w:rFonts w:ascii="Arial" w:eastAsia="Times New Roman" w:hAnsi="Arial" w:cs="Arial"/>
          <w:kern w:val="0"/>
          <w:sz w:val="24"/>
          <w:szCs w:val="24"/>
          <w:lang w:eastAsia="it-IT"/>
          <w14:ligatures w14:val="none"/>
        </w:rPr>
        <w:t xml:space="preserve"> Il cristiano, poiché corpo di Cristo, partecipa della stessa missione di Gesù Signore. La missione di Gesù è stata la proclamazione del Vangelo, assieme al compimento di tutta la volontà del Padre che culminò sul legno della croce, nell’offerta di tutta la sua vita per la redenzione del mondo. Il cristiano non coopera al Vangelo per una chiamata esterna; la sua è vocazione del suo essere. Il suo essere è l’essere stesso di Cristo, di Cristo deve vivere la vita, la deve continuare attraverso i secoli. La chiamata a cooperare alla diffusione del Vangelo è quindi parte essenziale, sostanziale, ontologica, non accidentale, non facoltativa, non semplicemente strutturale, o puramente per benevola concessione della Chiesa. Quello del cristiano è un mistero assai grande, grandissimo. Tutto il mistero di Cristo è contenuto nel mistero del cristiano, anzi il mistero di Cristo è il mistero del cristiano, l’unico e il solo mistero. Se il mistero del </w:t>
      </w:r>
      <w:r w:rsidRPr="005773F1">
        <w:rPr>
          <w:rFonts w:ascii="Arial" w:eastAsia="Times New Roman" w:hAnsi="Arial" w:cs="Arial"/>
          <w:kern w:val="0"/>
          <w:sz w:val="24"/>
          <w:szCs w:val="24"/>
          <w:lang w:eastAsia="it-IT"/>
          <w14:ligatures w14:val="none"/>
        </w:rPr>
        <w:lastRenderedPageBreak/>
        <w:t xml:space="preserve">cristiano è quello di Cristo, tutto ciò che è di Cristo, è del cristiano, perché è del corpo, dell’unico corpo di Cristo. </w:t>
      </w:r>
    </w:p>
    <w:p w14:paraId="6418A10E"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Come superare il limite</w:t>
      </w:r>
      <w:r w:rsidRPr="005773F1">
        <w:rPr>
          <w:rFonts w:ascii="Arial" w:eastAsia="Times New Roman" w:hAnsi="Arial" w:cs="Arial"/>
          <w:kern w:val="0"/>
          <w:sz w:val="24"/>
          <w:szCs w:val="24"/>
          <w:lang w:eastAsia="it-IT"/>
          <w14:ligatures w14:val="none"/>
        </w:rPr>
        <w:t xml:space="preserve">. C’è però un limite che impedisce al cristiano la cooperazione alla diffusione del Vangelo. Il limite del cristiano è il peccato. Anche il peccato del cristiano è differente ontologicamente da ogni altro peccato che il non cristiano commette. Il non cristiano pecca per se stesso, pecca nel suo corpo, che non è ancora il corpo di Cristo. Il cristiano invece fa peccare il corpo di Cristo, fa peccare Cristo. Il corpo santissimo di Cristo lo rende corpo del peccato. Questa è gravità inaudita. Cristo da strumento di santità, di verità, di carità, si rende strumento di egoismo, di falsità, di peccato. Come superare il limite del peccato che uccide la carità nella nostra anima, o le impedisce di potersi sviluppare, crescere ed abbondare di ogni frutto di bene? Il limite stesso si può superare? Il limite si può superare. Il cristiano può divenire impeccabile. Come? Attraverso una crescita in verità e in carità sempre più grande. Man mano che ascolta il Signore e vive della sua Parola, la carità di Dio cresce in lui, si fa robusta, si sviluppa a dismisura, fino a divenire una diga potente contro il peccato. È la carità di Dio e di Cristo, che cresce in noi, la forza di resistenza e di opposizione al peccato. </w:t>
      </w:r>
    </w:p>
    <w:p w14:paraId="1FE784D5"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Corpo mortale, corpo spirituale, corpo mistico:</w:t>
      </w:r>
      <w:r w:rsidRPr="005773F1">
        <w:rPr>
          <w:rFonts w:ascii="Arial" w:eastAsia="Times New Roman" w:hAnsi="Arial" w:cs="Arial"/>
          <w:kern w:val="0"/>
          <w:sz w:val="24"/>
          <w:szCs w:val="24"/>
          <w:lang w:eastAsia="it-IT"/>
          <w14:ligatures w14:val="none"/>
        </w:rPr>
        <w:t xml:space="preserve"> opera dello Spirito Santo. La vocazione dell’uomo è quella di passare dal suo corpo mortale, di peccato, impastato di concupiscenza e di vizio, ad un corpo spirituale nel corpo di Cristo Gesù. Egli è chiamato a farsi un solo corpo in Cristo, una sola vita, una sola operazione, una sola verità, una sola carità. Chi deve operare questa ricchezza di cielo è lo Spirito Santo. Non c’è altra via. Lo Spirito però opera attraverso la Chiesa, strumento di Cristo per formare in ogni uomo Cristo, per formare ogni uomo in Cristo, con Cristo, per Cristo. La Chiesa è strumento di Cristo e dello Spirito attraverso una duplice via: la via della predicazione e dei sacramenti, la via della santità. Con la santità la Chiesa diviene portatrice dello Spirito di verità e di conversione, con il servizio fedele della predicazione e dell’amministrazione dei sacramenti conferisce lo Spirito che rigenera, santifica, rinnova, trasforma. All’opera della Chiesa deve congiungersi quella della singola persona. Questa deve fare dell’invocazione allo Spirito Santo la sua preghiera costante, perché sia Lui a muoverla quando ascolta la Parola, quando riceve i sacramenti, quando vive la Parola, quando eleva a Dio la sua preghiera. Lo Spirito deve muoverla interamente, in ogni manifestazione del suo essere. Solo così la persona inizia la sua vera spiritualizzazione che la condurrà ad essere realmente, veramente, misticamente una sola cosa con Cristo. </w:t>
      </w:r>
    </w:p>
    <w:p w14:paraId="0FDFA4B1"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Essere persuasi dell’altro.</w:t>
      </w:r>
      <w:r w:rsidRPr="005773F1">
        <w:rPr>
          <w:rFonts w:ascii="Arial" w:eastAsia="Times New Roman" w:hAnsi="Arial" w:cs="Arial"/>
          <w:kern w:val="0"/>
          <w:sz w:val="24"/>
          <w:szCs w:val="24"/>
          <w:lang w:eastAsia="it-IT"/>
          <w14:ligatures w14:val="none"/>
        </w:rPr>
        <w:t xml:space="preserve"> Il cristiano è chiamato a credere nell’altro, ad avere fiducia nell’altro. Ma anche l’altro è chiamato a rendersi credibile, a farsi degno di fiducia, di stima. Perché questo avvenga, sono necessarie due cose: che l’apostolo del Signore agisca sempre nella verità e nella carità che sono in Cristo Gesù, senza violare in niente l’altro nella sua dignità e nella sua responsabilità dinanzi a Dio; che l’altro cerchi sempre nella volontà di Dio il rapporto da realizzare con i fratelli. Se manca nell’uno o nell’altro la ricerca della verità, i rapporti si inceppano. L’uno non ha più fiducia dell’altro. Non ne ha perché non lo vede un operatore di giustizia, di pace, di misericordia, un costruttore di verità nella Chiesa e nel mondo. Ognuno ha però l’obbligo di rendersi degno di stima e di fiducia. Se leggiamo la vita di Cristo </w:t>
      </w:r>
      <w:r w:rsidRPr="005773F1">
        <w:rPr>
          <w:rFonts w:ascii="Arial" w:eastAsia="Times New Roman" w:hAnsi="Arial" w:cs="Arial"/>
          <w:kern w:val="0"/>
          <w:sz w:val="24"/>
          <w:szCs w:val="24"/>
          <w:lang w:eastAsia="it-IT"/>
          <w14:ligatures w14:val="none"/>
        </w:rPr>
        <w:lastRenderedPageBreak/>
        <w:t>Gesù, si nota che Lui non ha fiducia di Giuda. Perché? Lo sa uno che non costruisce i rapporti nella verità. Li costruisce nel peccato, nella ricerca di sé. La storia dimostra che ha fatto bene a non fidarsi. Lo avrebbe consegnato in mano ai Giudei in un momento non propizio, non buono per l’instaurazione del regno di Dio sulla terra. Non può meritare la fiducia chi non lavora per il regno di Dio sulla terra. In lui non c’è verità, non c’è carità, non c’è ricerca della salvezza, né per sé né per gli altri. A chi cerca solo se stesso ogni fiducia deve essere negata. Bisogna agire con lui con somma prudenza, somma accortezza, con la sapienza dello Spirito Santo che muove ogni nostro passo.</w:t>
      </w:r>
    </w:p>
    <w:p w14:paraId="11BDCE74"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Quando Dio agisce attraverso noi?</w:t>
      </w:r>
      <w:r w:rsidRPr="005773F1">
        <w:rPr>
          <w:rFonts w:ascii="Arial" w:eastAsia="Times New Roman" w:hAnsi="Arial" w:cs="Arial"/>
          <w:kern w:val="0"/>
          <w:sz w:val="24"/>
          <w:szCs w:val="24"/>
          <w:lang w:eastAsia="it-IT"/>
          <w14:ligatures w14:val="none"/>
        </w:rPr>
        <w:t xml:space="preserve"> Dio agisce attraverso noi nella grazia che si trasforma in un frutto di santità. Se non c’è crescita nella santità, Dio non può servirsi di noi, perché non capaci di far fruttificare i doni di verità e di carità necessari perché la sua azione risulti efficace. La santità è condizione necessaria, indispensabile per poter lavorare nella vigna del Signore, per costruire il suo regno sulla terra. Se il suo regno è regno di verità, di amore, di giustizia e di pace, come può un peccatore costruirlo? Come può uno edificarlo negli altri, se non lo edifica in se stesso? Dal peccato e dall’immondo non può nascere la santità, la verità, la giustizia, la carità. </w:t>
      </w:r>
    </w:p>
    <w:p w14:paraId="39A5FBCD"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La nostra storia persuade per noi.</w:t>
      </w:r>
      <w:r w:rsidRPr="005773F1">
        <w:rPr>
          <w:rFonts w:ascii="Arial" w:eastAsia="Times New Roman" w:hAnsi="Arial" w:cs="Arial"/>
          <w:kern w:val="0"/>
          <w:sz w:val="24"/>
          <w:szCs w:val="24"/>
          <w:lang w:eastAsia="it-IT"/>
          <w14:ligatures w14:val="none"/>
        </w:rPr>
        <w:t xml:space="preserve"> Chi attesta per noi, se l’altro ci deve considerare degni di fiducia? Non sono certo le nostre parole. Queste sono parole e tali devono rimanere. Chi attesta per noi è la nostra storia, la nostra vita. Se la nostra vita è intessuta di verità e di carità, l’altro si può fidare di noi. Se la nostra storia non è impastata di verità e di carità, nessuno si può fidare di noi, perché noi siamo inaffidabili. Non lavoriamo per la verità e la carità, lavoriamo solo per noi stessi e chi lavora per se stesso è sicuramente inaffidabile. Chi vuole essere credibile, cambi storia, cambi vita, si trasformi interiormente ed esteriormente. Chi vuole sapere se si può fidare di un altro, osservi la sua storia, esamini la sua vita, non le sue parole. Se la verità è fulgida corona del suo capo e la carità cinge i suoi lombi allora ci si può fidare, altrimenti si deve procedere con tutta la prudenza che è richiesta a quanti vogliono fare bene le opere di Dio sulla terra. Noi però non abbiamo la capacità di leggere in una vita. Per questo ci è necessaria la luce dello Spirito Santo che sempre dobbiamo invocare, implorare, perché ci aiuti a vivere con saggezza i nostri giorni e fare ogni cosa con intelligenza, prudenza, consiglio di Cielo.</w:t>
      </w:r>
    </w:p>
    <w:p w14:paraId="2FB9C223"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Portare nel cuore gli altri</w:t>
      </w:r>
      <w:r w:rsidRPr="005773F1">
        <w:rPr>
          <w:rFonts w:ascii="Arial" w:eastAsia="Times New Roman" w:hAnsi="Arial" w:cs="Arial"/>
          <w:kern w:val="0"/>
          <w:sz w:val="24"/>
          <w:szCs w:val="24"/>
          <w:lang w:eastAsia="it-IT"/>
          <w14:ligatures w14:val="none"/>
        </w:rPr>
        <w:t xml:space="preserve">. Amarli nell’amore di Cristo Gesù. Chi vuole incidere profondamente nella vita degli altri, deve portarli nel cuore, facendoli divenire parte di sé. Gli altri sono se stesso, la sua vita. Per la loro vita si offre la propria vita, tutto di sé si offre e si dona, perché gli altri diventino una cosa sola, una sola vita con Cristo Gesù. È in questa comunione di verità e di carità che si realizza il mistero della redenzione del mondo. Se non avviene questa immissione dell’altro nel proprio cuore, nessuna salvezza sarà mai possibile. L’altro resterà sempre fuori di noi, distante da noi, lontano da noi. Al massimo possiamo dargli qualcosa di noi, che è fuori di noi, ma mai riusciremo a dargli la nostra vita. Non gliela diamo, perché lui non è la nostra vita. Divenuto parte di noi, è giusto che amiamo l’altro con lo stesso amore con il quale Cristo ha amato noi e Lui ci ha amati versando il suo sangue per la nostra redenzione eterna. Non solo quindi dobbiamo amarli con l’amore di Cristo, ma anche nell’amore di Cristo. Deve essere lo stesso amore con il quale Cristo ha </w:t>
      </w:r>
      <w:r w:rsidRPr="005773F1">
        <w:rPr>
          <w:rFonts w:ascii="Arial" w:eastAsia="Times New Roman" w:hAnsi="Arial" w:cs="Arial"/>
          <w:kern w:val="0"/>
          <w:sz w:val="24"/>
          <w:szCs w:val="24"/>
          <w:lang w:eastAsia="it-IT"/>
          <w14:ligatures w14:val="none"/>
        </w:rPr>
        <w:lastRenderedPageBreak/>
        <w:t>amato noi. Dobbiamo inserire l’altro nello stesso amore di Cristo. Con l’amore di Cristo dobbiamo amare l’altro, nell’amore di Cristo dobbiamo inserirli. Quando questa duplice finalità viene raggiunta, l’altro entra nella vera dimensione del suo essere. Viene avvolto interamente dall’amore di Cristo Gesù; se vuole può iniziare anche lui a compiere lo stesso percorso dell’amore di Cristo, perché attraverso di Lui, l’amore del Signore si riversi sull’altro. È questa la legge dell’evangelizzazione del mondo. Altre strade non se ne conoscono, perché non esistono. Se le percorriamo, sono strade dell’uomo, non certamente di Dio.</w:t>
      </w:r>
    </w:p>
    <w:p w14:paraId="04598A51"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Lavoro e preghiera per il Vangelo: insieme</w:t>
      </w:r>
      <w:r w:rsidRPr="005773F1">
        <w:rPr>
          <w:rFonts w:ascii="Arial" w:eastAsia="Times New Roman" w:hAnsi="Arial" w:cs="Arial"/>
          <w:kern w:val="0"/>
          <w:sz w:val="24"/>
          <w:szCs w:val="24"/>
          <w:lang w:eastAsia="it-IT"/>
          <w14:ligatures w14:val="none"/>
        </w:rPr>
        <w:t>. Dal bene al meglio. Una cosa che il missionario del Vangelo mai deve dimenticare è questa: il Vangelo si diffonde nel mondo attraverso la sua parola proferita, proclamata, predicata, detta pubblicamente. C’è un lavoro evangelico che deve essere ininterrotto. Se questo lavoro viene interrotto per un solo istante, quell’istante si ricopre di tenebra e non di luce. L’evangelizzazione è come la luce di una lampada; essa brilla finché è accesa; se anche per un solo istante la luce viene spenta, tutto il mondo circostante rimane nel buio. La luce non è accumulabile; la luce brilla finché c’è; illumina finché brilla; brilla finché è accesa; nel momento in cui viene spenta, tutto si ricopre di buio. Così dicasi per l’evangelizzazione. Il Vangelo è come la luce; se viene proclamato illumina e riscalda; se viene taciuto, tutto si raffredda e tutto si oscura. L’esigenza di far risuonare perennemente la Parola del Vangelo, non significa in nessun modo che tutto dipenda dal predicatore. Niente invece dipende da lui. Lui è solo uno strumento. Chi opera ed agisce è lo Spirito Santo di Dio. A Lui il predicatore del Vangelo si deve costantemente rivolgere attraverso una preghiera ininterrotta perché tocchi i cuori, li riscaldi, li incendi, li rinnovi, li ravvivi, li santifichi, li ricolmi di un amore sempre nuovo per il Vangelo. Senza l’opera interiore dello Spirito nel predicatore e negli ascoltatori, l’evangelizzazione alla fine rimarrà sempre senza risultati. Terza cosa che il missionario del Vangelo mai deve dimenticare è questa: egli deve passare lui stesso dal bene al meglio, deve operare il bene nella sua più grande perfezione: dal bene, al meglio, all’ottimo. Deve altresì aiutare ogni altro evangelizzato a fare lo stesso passaggio fino a raggiungere la perfezione nella verità e nella carità. Il minimalismo cristiano è la morte stessa del cristianesimo. Il cristiano è chiamato a tendere al più alto grado di perfezione. Questa è la sua vocazione. Il missionario lo sa: la raggiunge per sé e aiuterà i suoi fratelli di fede a fare altrettanto. È questa la via vera della diffusione del Vangelo nei cuori.</w:t>
      </w:r>
    </w:p>
    <w:p w14:paraId="7A1BF17B"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Innestati in Cristo.</w:t>
      </w:r>
      <w:r w:rsidRPr="005773F1">
        <w:rPr>
          <w:rFonts w:ascii="Arial" w:eastAsia="Times New Roman" w:hAnsi="Arial" w:cs="Arial"/>
          <w:kern w:val="0"/>
          <w:sz w:val="24"/>
          <w:szCs w:val="24"/>
          <w:lang w:eastAsia="it-IT"/>
          <w14:ligatures w14:val="none"/>
        </w:rPr>
        <w:t xml:space="preserve"> Tra il cristiano e Cristo vi è la stessa relazione che intercorre in un innesto. Il paragone con l’innesto è però da comprendere in senso teologico, totalmente differente nel significato che acquisisce in botanica. Nella botanica il tronco è l’elemento portante, che dona la linfa. L’innesto invece stabilisce la qualità del frutto da produrre. Queste due fasi diventano un tutt’uno nell’innesto in Cristo Gesù. È lui l’elemento portante, è anche lui il frutto da produrre. Il nostro innesto a che serve? Serve prima di tutto a trasformarci in Lui, a farci divenire con Lui una sola cosa; in secondo luogo serve per attingere in Cristo la linfa soprannaturale della verità e della carità, necessaria al nostro nuovo essere, rifatto, ricomposto, rigenerato in lui (in tal senso innestati) per produrre i frutti di Cristo nel nostro corpo, nella nostra vita, che poi è corpo di Cristo, vita di Cristo in noi, grazie al sacramento del battesimo che ci ha costituiti in Cristo una sola cosa, un solo corpo, una sola </w:t>
      </w:r>
      <w:r w:rsidRPr="005773F1">
        <w:rPr>
          <w:rFonts w:ascii="Arial" w:eastAsia="Times New Roman" w:hAnsi="Arial" w:cs="Arial"/>
          <w:kern w:val="0"/>
          <w:sz w:val="24"/>
          <w:szCs w:val="24"/>
          <w:lang w:eastAsia="it-IT"/>
          <w14:ligatures w14:val="none"/>
        </w:rPr>
        <w:lastRenderedPageBreak/>
        <w:t xml:space="preserve">essenza operativa. L’innesto dice la nostra unione così vitale con Cristo Gesù, da non potersi più separare, pena la nostra morte spirituale. </w:t>
      </w:r>
    </w:p>
    <w:p w14:paraId="1D0BF465"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Sofferenza a vantaggio del Vangelo</w:t>
      </w:r>
      <w:r w:rsidRPr="005773F1">
        <w:rPr>
          <w:rFonts w:ascii="Arial" w:eastAsia="Times New Roman" w:hAnsi="Arial" w:cs="Arial"/>
          <w:kern w:val="0"/>
          <w:sz w:val="24"/>
          <w:szCs w:val="24"/>
          <w:lang w:eastAsia="it-IT"/>
          <w14:ligatures w14:val="none"/>
        </w:rPr>
        <w:t>. Per purissimo amore incarcerati. Il cristiano è chiamato a riproporre nella sua vita tutta intera la vita di Cristo Gesù. Ora Cristo è il sofferente, il Crocifisso per il Vangelo. Lui si è lasciato crocifiggere per purissimo amore verso l’umanità che il Padre gli ha affidato perché la conducesse alla salvezza, attraverso la redenzione operata nel suo corpo sulla croce. Non c’è salvezza del mondo senza sofferenza; non c’è redenzione senza effusione di sangue; non c’è nascita dell’uomo nuovo se non attraverso l’espiazione vicaria. Paolo è chiamato a realizzare Cristo nella sua vita. Questa realizzazione avviene se si consegna interamente al Vangelo, ma consegnarsi al Vangelo significa consegnarsi alla sofferenza, ad ogni genere di sofferenza, compresa la sofferenza del carcere e anche l’altra dell’effusione del sangue. Chi ama dona la sua vita; per amore la si dona a Cristo perché Cristo la doni ai fratelli in un servizio di amore e di verità; chi ama, poiché l’amore è donazione dell’intera vita, non teme di finire in carcere. Chi ama ha già preventivato il carcere e la stessa morte come via per amare di un amore purissimo, intensissimo Cristo Signore e i fratelli sparsi nel mondo intero. Paolo è in carcere per il Vangelo; non si sgomenta. Egli sa che questa è la via per una partecipazione sempre più grande al mistero della redenzione. Quando si perde la propria libertà, o l’intera vita, per il Vangelo, anzi la stessa vita totalmente si offre al Vangelo, in noi l’amore è simile a quello di Cristo Gesù. Veniamo incarcerati perché abbiamo deciso di amare di un amore purissimo e intensissimo, perché vogliamo illuminare il mondo della verità e della carità che sono in Cristo Gesù. L’amore di Cristo in noi si trasforma in sacrificio, il sacrificio produce un frutto di amore che diviene salvezza per i fratelli. Questa è la vera via della sana e santa pastorale. La salvezza è il frutto del nostro amore, della nostra morte, della nostra sofferenza.</w:t>
      </w:r>
    </w:p>
    <w:p w14:paraId="6EAB9224"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Uomo esempio, fonte il Signore.</w:t>
      </w:r>
      <w:r w:rsidRPr="005773F1">
        <w:rPr>
          <w:rFonts w:ascii="Arial" w:eastAsia="Times New Roman" w:hAnsi="Arial" w:cs="Arial"/>
          <w:kern w:val="0"/>
          <w:sz w:val="24"/>
          <w:szCs w:val="24"/>
          <w:lang w:eastAsia="it-IT"/>
          <w14:ligatures w14:val="none"/>
        </w:rPr>
        <w:t xml:space="preserve"> La fonte di ogni esemplarità è Cristo Signore. Nessun’altra fonte deve esistere per il cristiano, anche perché tutte le altre fonti sono parziali, storiche, quindi incomplete, oppure non più idonee ai tempi nei quali il cristiano è chiamato a vivere il suo essere che appartiene a Cristo Gesù. D’altronde il cristiano è solo testimone di Cristo, non di altri; ma è testimone in un modo assai singolare: non dicendo quello che ha visto fare a Cristo; ma compiendo nella sua vita la stessa vita di Cristo Gesù. Se non si parte da questa verità basilare, di fondo, unica e sola, si rischia sempre di vivere un cristianesimo non vero, una sequela di Cristo solo apparente, perché in verità altre sono le sequele che muovono il nostro spirito e attirano il nostro cuore. Su questo occorre una parola chiara, esplicita, senza fraintendimenti. O si sceglie il solo Cristo come fonte della nostra esemplarità, oppure si costruisce sulla sabbia l’edificio cristiano. Al primo soffio del vento della storia non regge, crolla, con grave danno per se stessi e per gli altri. Ma scegliere Cristo come unica fonte della nostra esemplarità, significa dichiarare ogni esempio storico, una scintilla, una piccola fiammella nell’esemplarità cristiana, ma questa e le altre non sono l’esemplarità, perché esempio del cristiano è solo Cristo ed è la sua obbedienza al Padre nostro che è nei cieli. Su questa verità occorre la più grande riflessione disinteressata, libera, pronta ad abbandonare ogni esemplarità che non è perfetta sequela di Cristo, per iniziare un solo cammino dietro Cristo per tutti i giorni della nostra vita. Occorre per questo tutta la sapienza dello Spirito Santo, </w:t>
      </w:r>
      <w:r w:rsidRPr="005773F1">
        <w:rPr>
          <w:rFonts w:ascii="Arial" w:eastAsia="Times New Roman" w:hAnsi="Arial" w:cs="Arial"/>
          <w:kern w:val="0"/>
          <w:sz w:val="24"/>
          <w:szCs w:val="24"/>
          <w:lang w:eastAsia="it-IT"/>
          <w14:ligatures w14:val="none"/>
        </w:rPr>
        <w:lastRenderedPageBreak/>
        <w:t>ma per avere la sapienza dello Spirito Santo ci necessita anche la sua santità che cresce in noi e porta frutti di verità e di carità. Una cosa però è certa: dove non c’è l’imitazione di Cristo, dove Cristo non è l’unico esempio da imitare, tutto alla fine svanisce, tutto si perde, tutto è come se non ci appartenesse, come se fosse di un altro mondo che non è il nostro, perché non è più di Cristo Gesù.</w:t>
      </w:r>
    </w:p>
    <w:p w14:paraId="47126BE9"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Predicare Cristo per invidia, perché?</w:t>
      </w:r>
      <w:r w:rsidRPr="005773F1">
        <w:rPr>
          <w:rFonts w:ascii="Arial" w:eastAsia="Times New Roman" w:hAnsi="Arial" w:cs="Arial"/>
          <w:kern w:val="0"/>
          <w:sz w:val="24"/>
          <w:szCs w:val="24"/>
          <w:lang w:eastAsia="it-IT"/>
          <w14:ligatures w14:val="none"/>
        </w:rPr>
        <w:t xml:space="preserve"> Fede e ricerca di sé: contraddizione. Predicare per amore. L’invidia è vizio capitale. L’invidia della grazia altrui è peccato contro lo Spirito Santo. Queste due verità sull’invidia ci fanno già comprendere la sua enorme gravità. Essa da sola è sufficiente a condurre un uomo nella dannazione eterna. È possibile vivere di invidia e predicare Cristo secondo verità, dal momento che la predicazione di Cristo è per purissimo amore di salvezza? È possibile annunziare Cristo che è annientamento della propria volontà, dei propri pensieri e dei propri desideri e ricercare nella predicazione se stessi? La risposta è un no assoluto, categorico. Chi predica Cristo deve annientarsi come Cristo; chi annunzia il suo mistero deve divenire assieme a Lui crocifisso; chi proclama il Vangelo deve farlo attraverso la trasformazione in sua vita di ogni Parola che è uscita dalla bocca di Cristo Gesù. Perché allora Paolo permette che si predichi Cristo anche per invidia contro di lui? Il motivo è assai semplice: ci sono gli uomini e c’è Cristo. C’è Cristo e ci sono i suoi predicatori. Per Paolo tutto è Cristo. Lui scompare in Cristo, si annienta in Cristo, si crocifigge in Cristo, si inabissa in Cristo e in Cristo si perde. Per Cristo è disposto anche a subire ogni sorta di ingiuria, di vilipendio, di disprezzo. Purché Cristo sia esaltato, proclamato, annunziato, adorato, creduto, seguito, egli è disposto a perdere tutta intera la sua vita. Che un altro predicatore lo disprezzi, lo rinneghi, lo insulti, lo invidi anche e lo vuole superare nella predicazione, a Paolo poco importa. A Paolo interessa una cosa sola: che Cristo venga fatto conoscere al mondo intero; che Cristo venga accolto da ogni cuore. Paolo non guarda l’imperfezione, il difetto, il vizio che è nel predicatore del Vangelo. Egli parte dall’amore per Cristo che è nel suo cuore. Questo amore che è in lui domanda il suo annientamento a favore di Cristo Gesù. Come gli venga questo annientamento a lui poco importa. Anzi non gli interessa affatto. L’unico suo interesse è che Cristo trionfi in ogni cuore. Non è quindi una questione morale quella che Paolo tratta; è una questione di carità, di amore verso Cristo. Il trionfo di Cristo vale proprio l’annientamento di Paolo. Che avvenga all’interno o all’esterno della comunità cristiana, per Paolo ha veramente poco interesse. La sua vita è già stata consegnata tutta a Cristo. Questa è la verità e questo è l’amore che regnano nel suo cuore.</w:t>
      </w:r>
    </w:p>
    <w:p w14:paraId="28C294CD"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Dire la fede, vivere la fede.</w:t>
      </w:r>
      <w:r w:rsidRPr="005773F1">
        <w:rPr>
          <w:rFonts w:ascii="Arial" w:eastAsia="Times New Roman" w:hAnsi="Arial" w:cs="Arial"/>
          <w:kern w:val="0"/>
          <w:sz w:val="24"/>
          <w:szCs w:val="24"/>
          <w:lang w:eastAsia="it-IT"/>
          <w14:ligatures w14:val="none"/>
        </w:rPr>
        <w:t xml:space="preserve"> Scribi e farisei del cristianesimo. Perché la fede sia proferita secondo verità, deve essere testimonianza. È testimonianza quando si vive. Si dice la Parola, si vive la Parola, si progredisce nella Parola, ci si perfeziona nella Parola, fino alla sua realizzazione completa e perfetta in noi. Se avviene una separazione tra il dire e il vivere la fede, la fede che si dice è un vuoto dire, perché non è sostenuto, non è accompagnato dalla testimonianza. Alla Parola che noi diciamo manca il riscontro della sua realizzazione, del suo compimento. Quanto diciamo non è testimonianza. Ora il cristiano è solo testimone, non può essere solo un annunziatore di una verità che è fuori di lui perché non ha preso corpo in lui, non si è trasformata in vita. Quando si dice semplicemente la fede, ma non la si vive, si è come gli scribi, come i farisei del tempo di Gesù. Inoltre quando la fede </w:t>
      </w:r>
      <w:r w:rsidRPr="005773F1">
        <w:rPr>
          <w:rFonts w:ascii="Arial" w:eastAsia="Times New Roman" w:hAnsi="Arial" w:cs="Arial"/>
          <w:kern w:val="0"/>
          <w:sz w:val="24"/>
          <w:szCs w:val="24"/>
          <w:lang w:eastAsia="it-IT"/>
          <w14:ligatures w14:val="none"/>
        </w:rPr>
        <w:lastRenderedPageBreak/>
        <w:t xml:space="preserve">semplicemente si dice, essa neanche è detta nella sua verità. Lo Spirito Santo non è in noi e la verità neanche. Senza lo Spirito nel cuore neanche la verità è nel cuore e se la verità non è nel cuore, la parola che si dice è una parola umana, semplicemente umana; essa non ha la potenza di generare vita nuova, né di convertire, né di aprire lo spirito e la mente alla sua accoglienza. </w:t>
      </w:r>
    </w:p>
    <w:p w14:paraId="4BD33711"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La tentazione è sempre pronta</w:t>
      </w:r>
      <w:r w:rsidRPr="005773F1">
        <w:rPr>
          <w:rFonts w:ascii="Arial" w:eastAsia="Times New Roman" w:hAnsi="Arial" w:cs="Arial"/>
          <w:kern w:val="0"/>
          <w:sz w:val="24"/>
          <w:szCs w:val="24"/>
          <w:lang w:eastAsia="it-IT"/>
          <w14:ligatures w14:val="none"/>
        </w:rPr>
        <w:t xml:space="preserve">. Più pronto è però lo Spirito Santo. La confusione. L’uomo di Dio vive attorniato da una tentazione sempre pronta a colpirlo, seducendolo e conducendolo nella morte. Però l’uomo di Dio vive con lo Spirito Santo che dimora in lui. Lui è il tempio dello Spirito Santo, il sacrario della Santissima Trinità, l’abitazione sulla terra di tutto il Cielo. È necessario che lui cresca ogni giorno di più in sapienza e grazia in modo che lo Spirito di Dio sia più pronto della tentazione, anzi preceda la tentazione, la mostri immediatamente alla mente credente, dia al tentato la forza per vincerla. Se ci lasciamo trascinare dalla nostra debolezza, dalla debolezza del nostro corpo, la tentazione di certo ci vincerà, se invece mettiamo ogni attenzione a rendere forte lo Spirito Santo in noi, questi è un baluardo potente contro ogni tentazione. Non solo riusciamo a vederla dove essa realmente si annida, si nasconde, si trasforma, cambia la sua essenza di male in una apparenza di bene. Siamo anche pronti a superarla poiché lo Spirito di Dio abita in noi con potenza grande. Su questo argomento oggi c’è molta confusione, regnano molti errori, la mente è affollata da tanta ambiguità. Una cosa però deve essere certa per tutti: o cresciamo nello Spirito Santo, o aumentiamo in concupiscenza; se cresciamo nello Spirito Santo, lo Spirito diviene in noi forza, luce, sapienza, prudenza e ogni altra virtù. Con Lui non solo superiamo la tentazione, quanto anche la preveniamo, poiché ci conduce per sentieri sicuri di verità, di carità, di giustizia. Se invece lasciamo prosperare la carne, il vizio, la concupiscenza, la nostra fragilità, non solo non riusciremo mai a vincere la tentazione, da questa facilmente saremo vinti, perché neanche avvertiamo che le sue seduzioni sono un invito esplicito o implicito ad abbandonare Dio per seguire gli idoli fabbricati dalla nostra mente. Bisogna pertanto liberare ogni uomo da questa confusione mentale, veritativa, evangelica: che per un cristiano è sempre possibile sia vedere la tentazione che vincerla. Questa confusione è vera utopia. Vince la tentazione chi la vede, chi ha forza, chi ha perseveranza, chi si lascia avvolgere dalla costanza di Cristo Gesù. Gli altri mai potranno vincere una tentazione perché neanche l’avvertono o la sentono come tale. </w:t>
      </w:r>
    </w:p>
    <w:p w14:paraId="00F462AB"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In morte e in vita per la glorificazione di Cristo</w:t>
      </w:r>
      <w:r w:rsidRPr="005773F1">
        <w:rPr>
          <w:rFonts w:ascii="Arial" w:eastAsia="Times New Roman" w:hAnsi="Arial" w:cs="Arial"/>
          <w:kern w:val="0"/>
          <w:sz w:val="24"/>
          <w:szCs w:val="24"/>
          <w:lang w:eastAsia="it-IT"/>
          <w14:ligatures w14:val="none"/>
        </w:rPr>
        <w:t xml:space="preserve">. Fiducia, perché? Paolo conosce Cristo Gesù. La sua non è però una conoscenza solamente della mente, o dell’intelligenza; è una conoscenza per comunione di vita, per partecipazione del proprio essere. Cristo vive tutto in Paolo, Paolo vive tutto in Cristo. È questa la conoscenza che Paolo ha di Cristo e Cristo ha di Paolo. Sono una sola vita. Qual è lo scopo della vita di Cristo Gesù? La glorificazione del Padre, nel compimento della sua volontà, conosciuta e compresa nella sapienza, intelligenza e saggezza dello Spirito Santo. Qual è lo scopo della vita di Paolo? La glorificazione di Cristo attraverso la sua crocifissione in Cristo, per Cristo, con Cristo. Paolo è certo – ed è questa la fiducia che ha riposto in Cristo Gesù – che Gesù lo aiuterà a far sì che la sua vita diventi strumento perfetto della glorificazione del Padre. Che questa glorificazione avvenga con la vita o con la morte non ha più alcun significato. Il fine è solo la glorificazione. Il resto deve servire solo come mezzo, strumento, via. </w:t>
      </w:r>
      <w:r w:rsidRPr="005773F1">
        <w:rPr>
          <w:rFonts w:ascii="Arial" w:eastAsia="Times New Roman" w:hAnsi="Arial" w:cs="Arial"/>
          <w:kern w:val="0"/>
          <w:sz w:val="24"/>
          <w:szCs w:val="24"/>
          <w:lang w:eastAsia="it-IT"/>
          <w14:ligatures w14:val="none"/>
        </w:rPr>
        <w:lastRenderedPageBreak/>
        <w:t xml:space="preserve">Neanche il tempo ha più significato. È Dio che stabilisce vie, forme, modi, tempi attraverso cui una sempre più grande gloria salga a Lui nel cielo attraverso l’offerta dell’intera vita che il cristiano gli ha fatto e continuamente gli fa in Cristo Gesù suo Figlio e nostro Signore. </w:t>
      </w:r>
    </w:p>
    <w:p w14:paraId="3A79E548"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Per me vivere è Cristo e morire un guadagno</w:t>
      </w:r>
      <w:r w:rsidRPr="005773F1">
        <w:rPr>
          <w:rFonts w:ascii="Arial" w:eastAsia="Times New Roman" w:hAnsi="Arial" w:cs="Arial"/>
          <w:kern w:val="0"/>
          <w:sz w:val="24"/>
          <w:szCs w:val="24"/>
          <w:lang w:eastAsia="it-IT"/>
          <w14:ligatures w14:val="none"/>
        </w:rPr>
        <w:t xml:space="preserve">. Qual è il desiderio di Cristo? La regola di vita che muove Paolo è una sola: Cristo Gesù. Per Lui vive e per Lui muore, ma anche in Lui vive e in Lui muore. Se vive è con Lui, se muore è con Lui; ma vive e muore per compiere il desiderio di Cristo Gesù, nel senso che sia che viva e sia che muoia, vive e muore perché c’è una volontà di Gesù che deve compiersi in lui. Ora Paolo non sa qual è la volontà di Gesù sulla sua vita, non sa quindi neanche se vive, o se muore, se continuerà a vivere, oppure dovrà fra breve lasciare questa terra. Ma neanche questo per Paolo ha significato. Qualsiasi cosa il Signore decida, qualunque sia la volontà di Cristo Signore, sarà anche la volontà di Paolo. Per compiere la volontà di Gesù, Paolo vive e per compiere la volontà di Gesù Paolo muore. Oltre questo amore, umanamente è impossibile pervenire. Di Paolo tutto è di Cristo, perché tutto Paolo è di Cristo, tutto si è consegnato a Lui. Sia Lui a fare secondo la sua volontà, sulla terra e per il cielo. È questa l’unica regola del regno: lasciare completamente a Cristo Signore sia l’ora in cui dobbiamo stare sulla terra, sia quella in cui dobbiamo partire per il cielo. Ma si resta e si parte per un amore sempre più grande, perché si vuole essere totalmente con Cristo Gesù. </w:t>
      </w:r>
    </w:p>
    <w:p w14:paraId="715DC69C"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Desiderio del cielo: forza per amare</w:t>
      </w:r>
      <w:r w:rsidRPr="005773F1">
        <w:rPr>
          <w:rFonts w:ascii="Arial" w:eastAsia="Times New Roman" w:hAnsi="Arial" w:cs="Arial"/>
          <w:kern w:val="0"/>
          <w:sz w:val="24"/>
          <w:szCs w:val="24"/>
          <w:lang w:eastAsia="it-IT"/>
          <w14:ligatures w14:val="none"/>
        </w:rPr>
        <w:t>. La via del cielo: farsi carità di Cristo. Se rimanere o andare è per Paolo la stessa cosa, perché in Lui c’è un desiderio così forte di cielo? Un desiderio di incontrarsi con Cristo spirito a spirito, senza più i veli della carne? La risposta non può essere che una sola: più grande è il desiderio per il cielo e più forte e intenso è il nostro amore sulla terra per Cristo Gesù. Se cresce il desiderio del cielo, cresce anche l’amore per Cristo; se invece il desiderio del cielo è minimo, inesistente, minimo e inesistente è anche l’amore per Cristo Gesù. È minimo e inesistente perché la via per il cielo è la stessa che fu di Cristo Gesù: farsi carità di Cristo nel mondo, in mezzo ai fratelli, per la loro salvezza eterna. E così il desiderio del cielo ci fa crescere nell’amore di Cristo, l’amore di Cristo, che è la sua carità crocifissa, ci apre la porta verso il cielo. Ancora una volta si vive per amare Cristo, si desidera il cielo per amare Cristo, si percorre la via del cielo facendosi carità di Cristo nel mondo, carità di vita e di salvezza eterna, carità di dono perfetto di tutto noi stessi a Dio perché per mezzo del nostro sacrificio doni la salvezza eterna ad ogni uomo. La carità crocifissa di Cristo che vive nel nostro cuore diviene ed è la via verso il cielo e la via verso i fratelli. Altre vie non se ne conoscono, sia per andare in cielo, sia per andare ai fratelli, sia per amare Dio, sia per amare l’uomo.</w:t>
      </w:r>
    </w:p>
    <w:p w14:paraId="3599309B"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L’altro meglio assoluto</w:t>
      </w:r>
      <w:r w:rsidRPr="005773F1">
        <w:rPr>
          <w:rFonts w:ascii="Arial" w:eastAsia="Times New Roman" w:hAnsi="Arial" w:cs="Arial"/>
          <w:kern w:val="0"/>
          <w:sz w:val="24"/>
          <w:szCs w:val="24"/>
          <w:lang w:eastAsia="it-IT"/>
          <w14:ligatures w14:val="none"/>
        </w:rPr>
        <w:t xml:space="preserve">: la salvezza dei fratelli. L’amore di Cristo, o la carità crocifissa di Cristo è tutta per l’uomo da salvare, da condurre nel regno di Dio. Ci può essere amore di Cristo che non diventi carità crocifissa in Cristo, per Cristo con Cristo, a favore della salvezza dell’uomo? Così l’amore di Cristo è amore per l’uomo da salvare, da evangelizzare, da sostenere nel cammino verso il regno di Dio, amore che raggiunge la sua perfezione nel versamento del nostro sangue per obbedire a Cristo che ci chiede l’offerta della nostra vita per la redenzione dei nostri fratelli. Se l’amore verso Cristo è amore verso i fratelli, se vi è un unico amore, il solo, quello </w:t>
      </w:r>
      <w:r w:rsidRPr="005773F1">
        <w:rPr>
          <w:rFonts w:ascii="Arial" w:eastAsia="Times New Roman" w:hAnsi="Arial" w:cs="Arial"/>
          <w:kern w:val="0"/>
          <w:sz w:val="24"/>
          <w:szCs w:val="24"/>
          <w:lang w:eastAsia="it-IT"/>
          <w14:ligatures w14:val="none"/>
        </w:rPr>
        <w:lastRenderedPageBreak/>
        <w:t>che fu di Cristo Gesù, si può amare Cristo senza desiderare di offrire la nostra vita ai fratelli perché anche loro entrino nella carità di Cristo Gesù? Chi ama veramente Cristo, ama veramente l’uomo. Chi ama Cristo, lo imita, dona la sua vita per la salvezza. Poiché tra l’amore per Cristo e l’amore per l’uomo non vi è alcuna differenza, essendo Cristo morto per la salvezza del mondo e chiede a noi di continuare la sua opera redentrice, morendo per il mondo intero, morire per incontrare Cristo, per amarlo e restare per incontrare Cristo, per amarlo, continuando la sua opera è un unico, solo amore, senza alcuna distinzione, o differenza. È il solo suo amore per Lui che regna in noi e questo amore è coinvolgente la persona di Cristo e la persona di tutti coloro che devono essere condotti nel regno di Dio.</w:t>
      </w:r>
    </w:p>
    <w:p w14:paraId="50EA6D5E"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Il meglio assoluto e la via per raggiungerlo</w:t>
      </w:r>
      <w:r w:rsidRPr="005773F1">
        <w:rPr>
          <w:rFonts w:ascii="Arial" w:eastAsia="Times New Roman" w:hAnsi="Arial" w:cs="Arial"/>
          <w:kern w:val="0"/>
          <w:sz w:val="24"/>
          <w:szCs w:val="24"/>
          <w:lang w:eastAsia="it-IT"/>
          <w14:ligatures w14:val="none"/>
        </w:rPr>
        <w:t xml:space="preserve">. Dal meglio al più necessario. Il meglio assoluto è uno solo: l’amore di Cristo, dato a Lui direttamente, se è l’ora di darlo a Lui; dato agli uomini, se è l’ora di servire gli uomini evangelizzandoli e offrendo per loro la nostra vita, in modo che una più abbondante grazia di redenzione, di salvezza e di giustificazione si riversi nei loro cuori. Quando Cristo, in sé e nei fratelli, diventa il meglio assoluto per il nostro amore, allora tutto il cristiano vive per farsi una sola cosa con Cristo, sia sulla terra che nel cielo. Tuttavia Paolo ha una piccola distinzione da offrirci. Anche questa è frutto del suo amore per Cristo e per gli uomini. Si è detto che l’amore assoluto, il meglio per Paolo è amare Cristo e i fratelli con la stessa carità crocifissa di Cristo Signore. Il meglio assoluto non vede alcuna distinzione tra l’amore di Cristo e l’amore ai fratelli. Per Paolo non è così. Lui vuole che ogni cristiano passi dal meglio assoluto, al più necessario. C’è il meglio assoluto per noi, ma questo meglio assoluto è anche il più necessario per gli altri? “Il più necessario per gli altri” non è raggiungere la salvezza eterna? Se Paolo muore chi evangelizza i fratelli? Nessuno. Allora in questo caso il meglio assoluto non esiste più; c’è un necessario assoluto, che ha la precedenza sul meglio, e questo necessario assoluto è la salvezza dei fratelli. Per questa salvezza, poiché è la cosa più necessaria, Paolo è anche disposto a non incontrarsi con Cristo. Ci sono i fratelli da salvare. La nostra carità deve riversarsi su di loro, ma riversandosi su di loro si riversa su di Cristo, con una differenza: se si riversa sui fratelli da salvare si riversa anche su di Cristo; ma se si riversa solamente su di Cristo, non necessariamente si potrà riversare sui fratelli da salvare. Per questo motivo, solo per una ragione di salvezza, Paolo rinuncia a morire. Egli deve continuare l’opera redentrice di Cristo Gesù e per questo è più necessario che rimanga. Lo esige la carità crocifissa di Cristo verso i fratelli. </w:t>
      </w:r>
    </w:p>
    <w:p w14:paraId="4C729ECB"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Chi è salvatore di chi?</w:t>
      </w:r>
      <w:r w:rsidRPr="005773F1">
        <w:rPr>
          <w:rFonts w:ascii="Arial" w:eastAsia="Times New Roman" w:hAnsi="Arial" w:cs="Arial"/>
          <w:kern w:val="0"/>
          <w:sz w:val="24"/>
          <w:szCs w:val="24"/>
          <w:lang w:eastAsia="it-IT"/>
          <w14:ligatures w14:val="none"/>
        </w:rPr>
        <w:t xml:space="preserve"> Nessuno sa chi deve salvare. Ognuno deve sapere che deve salvare. Il mistero della salvezza dell’uomo è tutto racchiuso nella sapienza, intelligenza e scienza eterna di Dio. Nessuno vi potrà mai gettare uno sguardo dentro. Non è dell’uomo penetrare il disegno salvifico di Dio. Questo mistero è infinitamente oltre la mente dell’uomo, oltre ogni mente creata. Non è dell’uomo scegliere chi salvare e chi non salvare. Neanche questo mistero appartiene all’uomo. Questo mistero manifesta l’assoluta libertà in Dio e la sua eterna trascendenza. Ognuno, sapendo di non sapere chi salvare, ma sapendo anche che la sua vocazione è una vocazione alla salvezza del mondo, in Cristo, con Cristo, per Cristo, deve lasciarsi totalmente muovere dallo Spirito Santo. È Lui il solo che conosce il mistero del Padre e del Figlio, in ordine alla salvezza degli uomini, ed è </w:t>
      </w:r>
      <w:r w:rsidRPr="005773F1">
        <w:rPr>
          <w:rFonts w:ascii="Arial" w:eastAsia="Times New Roman" w:hAnsi="Arial" w:cs="Arial"/>
          <w:kern w:val="0"/>
          <w:sz w:val="24"/>
          <w:szCs w:val="24"/>
          <w:lang w:eastAsia="it-IT"/>
          <w14:ligatures w14:val="none"/>
        </w:rPr>
        <w:lastRenderedPageBreak/>
        <w:t xml:space="preserve">Lui che può muovere il cristiano perché predichi la Parola secondo la prescienza e la sapienza eterna di Dio. Se togliamo questo mistero dalla nostra mente, allora lavoriamo totalmente invano, perché nessuno sa chi deve salvare, dove salvarlo, quando e attraverso quali strumenti o mezzi. Invece lasciandosi muovere dallo Spirito Santo si sa sempre dove predicare, a chi predicare, per quanto tempo, da quando deve recarsi in un posto e quando partire; quando fermarsi e quando affrettare il passo, perché la salvezza spinge altrove. È questo il mistero più tremendo e più affascinante che prende il cuore. È il mistero che solo Dio conosce e quindi solo Dio può attuare, a condizione che ci si disponga ad un’obbedienza perfetta alla sua volontà. </w:t>
      </w:r>
    </w:p>
    <w:p w14:paraId="64429DF2"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Essere d’aiuto</w:t>
      </w:r>
      <w:r w:rsidRPr="005773F1">
        <w:rPr>
          <w:rFonts w:ascii="Arial" w:eastAsia="Times New Roman" w:hAnsi="Arial" w:cs="Arial"/>
          <w:kern w:val="0"/>
          <w:sz w:val="24"/>
          <w:szCs w:val="24"/>
          <w:lang w:eastAsia="it-IT"/>
          <w14:ligatures w14:val="none"/>
        </w:rPr>
        <w:t xml:space="preserve">. Progresso e gioia della fede. Ex opere operantis. Il cristiano deve aiutare gli altri a camminare sempre nella retta fede e nella carità crocifissa di Cristo Gesù. Questo è il suo ministero, la sua forza, la sua sapienza e intelligenza nello Spirito Santo. L’aiuto può essere dato in molte forme e in diversi modi. Ognuno deve sapere qual è il modo che Dio ha stabilito per lui perché porti aiuto vero ai suoi fratelli nella fede e non nella fede. In questo aiuto Paolo dona una legge fondamentale: chi aiuta non ha potere sulla fede degli altri, chi aiuta è un umile servo della fede degli altri. Se umile servo deve rispettare tempi, momenti, modalità, ogni altra procedura deve essere presa in considerazione se si vuole essere di valido aiuto ai fratelli nella fede, nella verità, nella speranza, nella carità. Per aiutare secondo verità bisogna infine distinguere l’ex opere operato e l’ex opere operantis. L’opera è santa, se chi opera è santo. Altrimenti l’opera viene come inficiata dal peccato e dal vizio di chi la compie. Seconda verità: c’è un’opera che è dovuta interamente alla santità di colui che opera: quest’opera è la conversione dei cuori e la fede al Vangelo. Quest’opera è legata in modo del tutto speciale allo Spirito Santo e questi non opera se non in comunione di verità, di grazia, di santità e di speranza con Lui. Chi sa questo dispone il suo cuore ad una sempre più grande santità, affinché attraverso la sua opera lo Spirito Santo possa attrarre nella verità della salvezza molti altri cuori. La santità non è ininfluente per rapporto alla conversione; essa è essenziale. Tutto il resto si può fare senza santità. Per la conversione dei cuori questo non è possibile. La santità in questo caso è necessaria, anzi indispensabile. Beati coloro che hanno compreso questo in cuor loro e dispongono giorni, mesi ed anni per una conversione sempre più grande e una fede al Vangelo autentica, pura, genuina, fondata sulla Parola di Gesù. </w:t>
      </w:r>
    </w:p>
    <w:p w14:paraId="6AB242B3"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Cittadini degni del Vangelo</w:t>
      </w:r>
      <w:r w:rsidRPr="005773F1">
        <w:rPr>
          <w:rFonts w:ascii="Arial" w:eastAsia="Times New Roman" w:hAnsi="Arial" w:cs="Arial"/>
          <w:kern w:val="0"/>
          <w:sz w:val="24"/>
          <w:szCs w:val="24"/>
          <w:lang w:eastAsia="it-IT"/>
          <w14:ligatures w14:val="none"/>
        </w:rPr>
        <w:t xml:space="preserve">. Si è cittadini degni del Vangelo, quando facciamo del Vangelo i nostri pensieri, il nostro cuore, la nostra vita, il nostro tutto. Si è cittadini degni del Vangelo quando creiamo un’armonia insuperabile nella fede e nella comprensione della fede. Per questo è necessario, anzi indispensabile, che ognuno scelga in cuor suo di fare del Vangelo l’unica legge della propria vita, l’unico stile del proprio comportamento, l’unica regola che muove il suo cuore, la sua coscienza, tutto il suo essere. Paolo vuole che il cristiano sia uomo di armonia, di pace, di santità, di dialogo, di misericordia, di opera di pace. È questo un programma assai impegnativo, richiede l’impegno di tutta la vita, ma anche domanda ed esige che mai, neanche per un solo attimo, ci distacchiamo dal Vangelo e dalla sua verità. Non si può essere cittadini degni del Vangelo, se la nostra fede è debole, inesistente; se essa viene fondata su altri pensieri che non sono i pensieri di Dio. Quando un uomo di Dio è senza il pensiero di Dio, quello che fa è solo catastrofe </w:t>
      </w:r>
      <w:r w:rsidRPr="005773F1">
        <w:rPr>
          <w:rFonts w:ascii="Arial" w:eastAsia="Times New Roman" w:hAnsi="Arial" w:cs="Arial"/>
          <w:kern w:val="0"/>
          <w:sz w:val="24"/>
          <w:szCs w:val="24"/>
          <w:lang w:eastAsia="it-IT"/>
          <w14:ligatures w14:val="none"/>
        </w:rPr>
        <w:lastRenderedPageBreak/>
        <w:t xml:space="preserve">sia religiosa che civile, sia morale che veritativa, sia per questo tempo che per il tempo futuro, quando saremo spogliati del tempo per divenire senza tempo nel tempo dell’eternità. </w:t>
      </w:r>
    </w:p>
    <w:p w14:paraId="53B5BB8C"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Lo scandalo di sempre</w:t>
      </w:r>
      <w:r w:rsidRPr="005773F1">
        <w:rPr>
          <w:rFonts w:ascii="Arial" w:eastAsia="Times New Roman" w:hAnsi="Arial" w:cs="Arial"/>
          <w:kern w:val="0"/>
          <w:sz w:val="24"/>
          <w:szCs w:val="24"/>
          <w:lang w:eastAsia="it-IT"/>
          <w14:ligatures w14:val="none"/>
        </w:rPr>
        <w:t xml:space="preserve">. Questo scandalo è uno solo ed è sempre lo stesso: abbandonare i pensieri di Dio per assumere i pensieri della carne; lasciare la Parola di Dio per nutrirsi di parole d’uomo; far cadere la via di salvezza preparata da Dio per abbracciare ed insegnare altre vie che non danno salvezza. Oggi lo scandalo è questo: la Parola di Dio svuotata del suo significato di verità, di carità, di speranza e proclamata alla buona, dopo essere stata però svuotata di ogni soprannaturalità di contenuto e di rivelazione. Finché ognuno predicherà i pensieri del proprio cuore, seguirà le idee della sua mente e tutto questo lo proporrà come Vangelo, è veramente la fine. Catastrofe più grande di questa, scandalo più forte di questo non può esistere. È questo lo scandalo che apre la strada ad ogni altro peccato. Quando si toglie la luce di verità e di santità contenuta tutta nella Parola di Dio, è veramente lo scandalo del mondo. Nessuno crederà a dei cristiani dei quali ognuno dice una sua fede, ognuno fabbrica le sue linee pastorali, ognuno pensa di poter salvare l’uomo senza il ritorno completo al Vangelo di Cristo Signore. </w:t>
      </w:r>
    </w:p>
    <w:p w14:paraId="7DE8C09F"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Unanimità di combattimento</w:t>
      </w:r>
      <w:r w:rsidRPr="005773F1">
        <w:rPr>
          <w:rFonts w:ascii="Arial" w:eastAsia="Times New Roman" w:hAnsi="Arial" w:cs="Arial"/>
          <w:kern w:val="0"/>
          <w:sz w:val="24"/>
          <w:szCs w:val="24"/>
          <w:lang w:eastAsia="it-IT"/>
          <w14:ligatures w14:val="none"/>
        </w:rPr>
        <w:t>. Paolo vuole i cristiani uniti: nella fede, nella carità, nella speranza, nella predicazione, ma anche nella comprensione della verità che si annunzia. Non è sufficiente leggere lo stesso Vangelo, la stessa Parola di Dio, se poi questa viene sempre svuotata dei suoi contenuti eterni di verità e riempita di pensieri della terra, di idee del mondo, di soluzioni profane. Quando questo succede, si perde l’unanimità, ma anche non si combatte più per Cristo, si combatte per se stessi, per affermare la propria carne e il proprio peccato. Invece è bello quando tutti hanno un solo Dio, un solo Cristo, un solo Spirito Santo, una sola fede, una sola verità, una sola comprensione, una sola spiegazione, una sola via per andare nel regno dei cieli: Cristo Gesù e questi Crocifisso. Quando si perde l’unanimità, si è già perso anche il combattimento. Non si è più credibili, ma anche si è causa di frattura, di scisma, di divisione e di contrapposizioni all’interno della comunità cristiana. Le divisioni sono di Parola, di comprensione e di spiegazione della Parola, sono però il frutto di uomini nei quali non vive lo Spirito del Dio vivente. Dove c’è l’unico Spirito c’è anche l’unica fede, l’unica verità, l’unica spiegazione, ma anche la sola comprensione del mistero di Cristo Signore. Non c’è mai unanimità, se manca nel cuore il desiderio di conoscere, amare, annunziare, predicare solo Cristo e questi Crocifisso. È la croce di Cristo e la nostra crocifissione in Lui la nostra unità, la nostra unanimità, la verità che guida i nostri passi sulla via di Dio.</w:t>
      </w:r>
    </w:p>
    <w:p w14:paraId="6532A100"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Non lasciarsi intimidire</w:t>
      </w:r>
      <w:r w:rsidRPr="005773F1">
        <w:rPr>
          <w:rFonts w:ascii="Arial" w:eastAsia="Times New Roman" w:hAnsi="Arial" w:cs="Arial"/>
          <w:kern w:val="0"/>
          <w:sz w:val="24"/>
          <w:szCs w:val="24"/>
          <w:lang w:eastAsia="it-IT"/>
          <w14:ligatures w14:val="none"/>
        </w:rPr>
        <w:t xml:space="preserve">. Quando si combatte unanimi per la verità di Cristo Gesù, quando Cristo e questi Crocifisso è presentato al mondo secondo l’unica verità, il cristiano è più che vincitore. Egli in questa opera è assistito dal Padre, da Cristo e dallo Spirito Santo. Sono loro che combattono per lui l’opera della salvezza eterna. Si è avvolti da Dio, si è in Dio, si vive con la forza e la potenza dello Spirito Santo. Immersi in questa ricchezza eterna, il cristiano non può lasciarsi intimidire. Lo Spirito che è in Lui è più forte del mondo intero e una sola sua Parola riduce al silenzio intere assemblee. Lo Spirito che diviene fortezza in noi, toglie dal nostro cuore ogni paura, ogni timore, ogni incertezza. Ci rende coraggiosi, forti, intrepidi nel buon combattimento della fede. Di Paolo questo può essere detto in ogni istante della sua </w:t>
      </w:r>
      <w:r w:rsidRPr="005773F1">
        <w:rPr>
          <w:rFonts w:ascii="Arial" w:eastAsia="Times New Roman" w:hAnsi="Arial" w:cs="Arial"/>
          <w:kern w:val="0"/>
          <w:sz w:val="24"/>
          <w:szCs w:val="24"/>
          <w:lang w:eastAsia="it-IT"/>
          <w14:ligatures w14:val="none"/>
        </w:rPr>
        <w:lastRenderedPageBreak/>
        <w:t xml:space="preserve">vita. Egli agiva con la forza della grazia che lo Spirito perennemente riversava nel suo cuore. </w:t>
      </w:r>
    </w:p>
    <w:p w14:paraId="625765F9"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Grazia di credere</w:t>
      </w:r>
      <w:r w:rsidRPr="005773F1">
        <w:rPr>
          <w:rFonts w:ascii="Arial" w:eastAsia="Times New Roman" w:hAnsi="Arial" w:cs="Arial"/>
          <w:kern w:val="0"/>
          <w:sz w:val="24"/>
          <w:szCs w:val="24"/>
          <w:lang w:eastAsia="it-IT"/>
          <w14:ligatures w14:val="none"/>
        </w:rPr>
        <w:t>. Grazia di conformarsi a Cristo. La grazia della persecuzione. Per grazia si crede. Per grazia ci si conforma a Cristo Gesù. Ma Cristo Gesù è il Crocifisso. Anche la croce e quindi la persecuzione, la sofferenza e il dolore per il Vangelo sono una speciale grazia del Signore. Se tutto questo è grazia, a Dio bisogna chiederla senza mai stancarsi, senza venir meno in una preghiera senza sosta. Sapendo che tutto è grazia, per grazia e dalla grazia, tutto ciò che il cristiano desidera per il bene del corpo, o dell’anima deve implorarlo dal Cielo. Questa è la regola della grazia. A questa regola bisogna sempre attenersi se si vuole produrre un frutto di vita eterna in noi e negli altri. Da qui la necessità di intensificare la preghiera. Tutto è dalla preghiera e niente è senza la preghiera.</w:t>
      </w:r>
    </w:p>
    <w:p w14:paraId="4DEFEDA7"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Ora leggiamo, versetto per versetto, tutto il contenuto di questo Capitolo I. </w:t>
      </w:r>
    </w:p>
    <w:p w14:paraId="087D049A"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p>
    <w:p w14:paraId="3F262EC2"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eastAsia="it-IT"/>
        </w:rPr>
      </w:pPr>
      <w:bookmarkStart w:id="51" w:name="_Toc227335117"/>
      <w:r w:rsidRPr="005773F1">
        <w:rPr>
          <w:rFonts w:ascii="Arial" w:eastAsia="Times New Roman" w:hAnsi="Arial" w:cs="Arial"/>
          <w:b/>
          <w:color w:val="000000" w:themeColor="text1"/>
          <w:sz w:val="28"/>
          <w:szCs w:val="28"/>
          <w:lang w:eastAsia="it-IT"/>
        </w:rPr>
        <w:t>Indicazioni</w:t>
      </w:r>
      <w:bookmarkEnd w:id="51"/>
    </w:p>
    <w:p w14:paraId="36DCA5C3"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bookmarkStart w:id="52" w:name="_Toc325446273"/>
      <w:r w:rsidRPr="005773F1">
        <w:rPr>
          <w:rFonts w:ascii="Arial" w:eastAsia="Times New Roman" w:hAnsi="Arial" w:cs="Times New Roman"/>
          <w:b/>
          <w:kern w:val="0"/>
          <w:position w:val="4"/>
          <w:sz w:val="24"/>
          <w:szCs w:val="24"/>
          <w:vertAlign w:val="superscript"/>
          <w:lang w:eastAsia="it-IT"/>
          <w14:ligatures w14:val="none"/>
        </w:rPr>
        <w:t>1</w:t>
      </w:r>
      <w:r w:rsidRPr="005773F1">
        <w:rPr>
          <w:rFonts w:ascii="Arial" w:eastAsia="Times New Roman" w:hAnsi="Arial" w:cs="Times New Roman"/>
          <w:b/>
          <w:kern w:val="0"/>
          <w:sz w:val="24"/>
          <w:szCs w:val="24"/>
          <w:lang w:eastAsia="it-IT"/>
          <w14:ligatures w14:val="none"/>
        </w:rPr>
        <w:t>Paolo e Timòteo, servi di Cristo Gesù, a tutti i santi in Cristo Gesù che sono a Filippi, con i vescovi e i diaconi:</w:t>
      </w:r>
    </w:p>
    <w:p w14:paraId="49D0092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Paolo e Timoteo sono servi di Cristo Gesù. Loro sono i servi. Cristo Gesù è il loro Padrone e Signore. Sono servi di Cristo Gesù perché sempre pronti a fare la sua volontà. Il servo è sempre dalla volontà del suo padrone. Sempre pronto all’obbedienza. Ecco cosa dice l’Arcangelo Rafaele di se stesso.</w:t>
      </w:r>
    </w:p>
    <w:p w14:paraId="4CFBD27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Ebbene, quando tu e Sara eravate in preghiera, io presentavo l’attestato della vostra preghiera davanti alla gloria del Signore. Così anche quando tu seppellivi i morti. Quando poi tu non hai esitato ad alzarti e ad abbandonare il tuo pranzo e sei andato a seppellire quel morto, allora io sono stato inviato per metterti alla prova. Ma, al tempo stesso, Dio mi ha inviato per guarire te e Sara, tua nuora. Io sono Raffaele, uno dei sette angeli che sono sempre pronti a entrare alla presenza della gloria del Signore» (Tb 12,12-15). </w:t>
      </w:r>
    </w:p>
    <w:p w14:paraId="73C51882" w14:textId="77777777" w:rsidR="005773F1" w:rsidRPr="005773F1" w:rsidRDefault="005773F1" w:rsidP="005773F1">
      <w:pPr>
        <w:autoSpaceDE w:val="0"/>
        <w:autoSpaceDN w:val="0"/>
        <w:adjustRightInd w:val="0"/>
        <w:spacing w:after="240" w:line="240" w:lineRule="auto"/>
        <w:jc w:val="both"/>
        <w:rPr>
          <w:rFonts w:ascii="Arial" w:eastAsia="Times New Roman" w:hAnsi="Arial" w:cs="Arial"/>
          <w:kern w:val="0"/>
          <w:sz w:val="24"/>
          <w:szCs w:val="24"/>
          <w:lang w:val="fr-FR" w:eastAsia="it-IT"/>
          <w14:ligatures w14:val="none"/>
        </w:rPr>
      </w:pPr>
      <w:r w:rsidRPr="005773F1">
        <w:rPr>
          <w:rFonts w:ascii="Arial" w:eastAsia="Times New Roman" w:hAnsi="Arial" w:cs="Arial"/>
          <w:i/>
          <w:iCs/>
          <w:kern w:val="0"/>
          <w:sz w:val="24"/>
          <w:szCs w:val="24"/>
          <w:lang w:val="la-Latn" w:eastAsia="it-IT"/>
          <w14:ligatures w14:val="none"/>
        </w:rPr>
        <w:t>Paulus et Timotheus servi Iesu Christi omnibus sanctis in Christo Iesu qui sunt Philippis cum episcopis et diaconis</w:t>
      </w:r>
      <w:r w:rsidRPr="005773F1">
        <w:rPr>
          <w:rFonts w:ascii="Arial" w:eastAsia="Times New Roman" w:hAnsi="Arial" w:cs="Arial"/>
          <w:kern w:val="0"/>
          <w:sz w:val="24"/>
          <w:szCs w:val="24"/>
          <w:lang w:val="fr-FR" w:eastAsia="it-IT"/>
          <w14:ligatures w14:val="none"/>
        </w:rPr>
        <w:t xml:space="preserve"> (Fil 1,1). </w:t>
      </w:r>
      <w:r w:rsidRPr="005773F1">
        <w:rPr>
          <w:rFonts w:ascii="Greek" w:eastAsia="Times New Roman" w:hAnsi="Greek" w:cs="Greek"/>
          <w:kern w:val="0"/>
          <w:sz w:val="24"/>
          <w:szCs w:val="24"/>
          <w:lang w:val="fr-FR" w:eastAsia="it-IT"/>
          <w14:ligatures w14:val="none"/>
        </w:rPr>
        <w:t xml:space="preserve">Paàloj kaˆ TimÒqeoj doàloi Cristoà 'Ihsoà p©sin to‹j ¡g…oij ™n Cristù 'Ihsoà to‹j oâsin ™n Fil…ppoij sÝn ™piskÒpoij kaˆ diakÒnoij: </w:t>
      </w:r>
      <w:r w:rsidRPr="005773F1">
        <w:rPr>
          <w:rFonts w:ascii="Arial" w:eastAsia="Times New Roman" w:hAnsi="Arial" w:cs="Arial"/>
          <w:kern w:val="0"/>
          <w:sz w:val="24"/>
          <w:szCs w:val="24"/>
          <w:lang w:val="fr-FR" w:eastAsia="it-IT"/>
          <w14:ligatures w14:val="none"/>
        </w:rPr>
        <w:t xml:space="preserve">(Fil 1,1). </w:t>
      </w:r>
    </w:p>
    <w:p w14:paraId="6B4A1CC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Paolo e Timoteo, essendo servi di Cristo Gesù, sono sempre pronti a fare la sua volontà. Qualsiasi cosa Lui comanda, da parte loro vi è pronta e immediata obbedienza. Il servo non è dalla sua volontà, ma dalla volontà del suo padrone. Quello che il padrone vuole lui lo fa. Quello che non vuole, lui non lo fa.</w:t>
      </w:r>
    </w:p>
    <w:p w14:paraId="153FBBC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Paolo e Timòteo, servi di Cristo Gesù, si rivolgono a tutti i santi in Cristo Gesù che sono a Filippi, con i vescovi e i diaconi. Tutti i santi in Cristo Gesù sono quanti sono stati battezzati e sono suo corpo. Anche i Vescovi e i diaconi sono corpo di Cristo. Essi però esercitano un ministero di vigilanza sul gregge.</w:t>
      </w:r>
    </w:p>
    <w:p w14:paraId="4913193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Essi sono stabiliti per amministrare a tutto il gregge la Parola, la grazia, la verità, la giustizia, la pace, la consolazione, il perdono che sono in Cristo Gesù. Sappiamo che il servizio del Vescovo era essenzialmente nella grazia, nella Parola, nella preghiera. Il diacono nell’evangelizzazione e nella carità.</w:t>
      </w:r>
    </w:p>
    <w:p w14:paraId="7CBAD94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In quei giorni, aumentando il numero dei discepoli, quelli di lingua greca mormorarono contro quelli di lingua ebraica perché, nell’assistenza quotidiana, venivano trascurate le loro vedove. Allora i Dodici convocarono il gruppo dei discepoli e dissero: «Non è giusto che noi lasciamo da parte la parola di Dio per servire alle mense. Dunque, fratelli, cercate fra voi sette uomini di buona reputazione, pieni di Spirito e di sapienza, ai quali affideremo questo incarico. Noi, invece, ci dedicheremo alla preghiera e al servizio della Parola». Piacque questa proposta a tutto il gruppo e scelsero Stefano, uomo pieno di fede e di Spirito Santo, Filippo, Pròcoro, Nicànore, Timone, Parmenàs e Nicola, un prosèlito di Antiòchia. Li presentarono agli apostoli e, dopo aver pregato, imposero loro le mani (At 6,1-6). </w:t>
      </w:r>
    </w:p>
    <w:p w14:paraId="272E362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 santi che sono in Cristo Gesù sono rivestiti di un’altissima responsabilità. Essi devono manifestare la bellezza spirituale e morale di Cristo Gesù. I santi in Cristo Gesù devono manifestare Cristo Gesù al vivo nella loro vita, allo stesso modo che Gesù manifesta al vivo il Padre. Chi vede me, vede il Padre.</w:t>
      </w:r>
    </w:p>
    <w:p w14:paraId="32E093B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Questa è la missione del cristiano: mostrare Cristo Gesù. Quando? Sempre. In ogni luogo. In ogni momento. Se c’è un luogo o un momento in cui lui non può manifestare Cristo Gesù, questo luogo e momento non gli appartengono. Cristo Gesù mai va lasciato da parte. Lui è la nostra stessa vita.</w:t>
      </w:r>
    </w:p>
    <w:p w14:paraId="6C90B97C"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w:t>
      </w:r>
      <w:r w:rsidRPr="005773F1">
        <w:rPr>
          <w:rFonts w:ascii="Arial" w:eastAsia="Times New Roman" w:hAnsi="Arial" w:cs="Times New Roman"/>
          <w:b/>
          <w:kern w:val="0"/>
          <w:sz w:val="24"/>
          <w:szCs w:val="24"/>
          <w:lang w:eastAsia="it-IT"/>
          <w14:ligatures w14:val="none"/>
        </w:rPr>
        <w:t>grazia a voi e pace da Dio, Padre nostro, e dal Signore Gesù Cristo.</w:t>
      </w:r>
    </w:p>
    <w:p w14:paraId="0728C59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in cosa consiste il saluto di Paolo e di Timoteo: nel dono della grazia e della pace che vengono da Dio, Padre nostro, e dal Signore Gesù Cristo. Questo è uno dei servizi degli Apostoli del Signore: dare ai santi che sono in Cristo Gesù la grazia e la pace da parte di Dio e da parte di Cristo Gesù.</w:t>
      </w:r>
    </w:p>
    <w:p w14:paraId="4231930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Questo obbliga l’Apostolo del Signore ad essere un solo cuore con il Padre e con Cristo Gesù. Grazia e pace si attingono nel cuore del Padre e nel cuore di Cristo. Senza il cuore del Padre non c’è il cuore di Cristo. Senza il cuore di Cristo non c’è il cuore del Padre. Il Padre e Cristo Gesù sono indivisibili.</w:t>
      </w:r>
    </w:p>
    <w:p w14:paraId="02E1D3C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Stolti siamo noi cristiani oggi che abbiamo separato il Padre dal Figlio e il Figlio dal Padre, il Padre dall’uomo e l’uomo dal Padre, Cristo Gesù dall’uomo e l’uomo da Cristo Gesù. Così agendo abbiamo creato l’anti-religione. Per un cristiano non vi è stoltezza più grande. Non esiste peccato più grande.</w:t>
      </w:r>
    </w:p>
    <w:p w14:paraId="2C862C2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Perché non vi è peccato più grande? Perché si privano i santi che sono in Cristo Gesù della grazia e della pace del Padre e di Cristo Signore. Si privano quanti non sono in Cristo Gesù dell’annuncio del Vangelo della salvezza e della redenzione. Si lasciano i santi senza doni vitali e gli altri senza la Parola.</w:t>
      </w:r>
    </w:p>
    <w:p w14:paraId="3259544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È questa vera condanna alla morte spirituale. E tutto questo lo facciamo in nome di un’antropologia atea. L’uomo ha deciso di rinnegare il suo Signore e Creatore, il </w:t>
      </w:r>
      <w:r w:rsidRPr="005773F1">
        <w:rPr>
          <w:rFonts w:ascii="Arial" w:eastAsia="Times New Roman" w:hAnsi="Arial" w:cs="Times New Roman"/>
          <w:kern w:val="0"/>
          <w:sz w:val="24"/>
          <w:szCs w:val="24"/>
          <w:lang w:eastAsia="it-IT"/>
          <w14:ligatures w14:val="none"/>
        </w:rPr>
        <w:lastRenderedPageBreak/>
        <w:t xml:space="preserve">cristiano non vuole più Cristo, suo Redentore e Salvatore, e noi siamo accondiscendenti. Benevolmente accondiscendenti. </w:t>
      </w:r>
    </w:p>
    <w:p w14:paraId="2802EC6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Questa accondiscendenza produce un vero disastro spirituale dalle dimensioni cosmiche. Eliminato Cristo, dato a noi dal Padre per creare in noi la vera speranza, che è sempre di purissima trascendenza, ci inabissiamo in una immanenza senza più alcuna speranza. Ci chiudiamo nel nulla della storia.</w:t>
      </w:r>
    </w:p>
    <w:p w14:paraId="1334FA2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Chiusi nel nulla della storia, senza grazia, senza pace, senza verità, senza speranza di trascendenza, soprannaturale, abbiamo ridotto l’uomo ad una macchina e ad un fascio di sensazioni carnali. Poiché l’uomo è solo questo fascio si sensazioni carnali, esse vanno tutte assecondate.</w:t>
      </w:r>
    </w:p>
    <w:p w14:paraId="726C600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È triste un’antropologia così pensata e imposta. È tristissima una speranza chiusa in questo fascio di sensazioni carnali. Dov’è oggi la realizzazione dell’uomo? Nel dare alla carne tutto ciò che la carne brama. La carne una sola cosa può bramare: il peccato e ogni altro vizio che corrompe la stessa natura.</w:t>
      </w:r>
    </w:p>
    <w:p w14:paraId="42AC2A6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p>
    <w:p w14:paraId="61E2BC9A"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eastAsia="it-IT"/>
        </w:rPr>
      </w:pPr>
      <w:bookmarkStart w:id="53" w:name="_Toc227335118"/>
      <w:r w:rsidRPr="005773F1">
        <w:rPr>
          <w:rFonts w:ascii="Arial" w:eastAsia="Times New Roman" w:hAnsi="Arial" w:cs="Arial"/>
          <w:b/>
          <w:color w:val="000000" w:themeColor="text1"/>
          <w:sz w:val="28"/>
          <w:szCs w:val="28"/>
          <w:lang w:eastAsia="it-IT"/>
        </w:rPr>
        <w:t>Ringraziamento e preghiera</w:t>
      </w:r>
      <w:bookmarkEnd w:id="53"/>
    </w:p>
    <w:p w14:paraId="526A5954"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3</w:t>
      </w:r>
      <w:r w:rsidRPr="005773F1">
        <w:rPr>
          <w:rFonts w:ascii="Arial" w:eastAsia="Times New Roman" w:hAnsi="Arial" w:cs="Times New Roman"/>
          <w:b/>
          <w:kern w:val="0"/>
          <w:sz w:val="24"/>
          <w:szCs w:val="24"/>
          <w:lang w:eastAsia="it-IT"/>
          <w14:ligatures w14:val="none"/>
        </w:rPr>
        <w:t xml:space="preserve">Rendo grazie al mio Dio ogni volta che mi ricordo di voi. </w:t>
      </w:r>
    </w:p>
    <w:p w14:paraId="54F1CF3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L’Apostolo Paolo vive una relazione speciale, particolare con tutti i santi che sono in Cristo. Essendo essi nel cuore di Cristo, sono anche nel suo cuore. Di essi sempre si ricorda, non però alla maniera umana, ma in una maniera soprannaturale: rendendo grazie al suo Dio ogni volta che si ricorda di loro. </w:t>
      </w:r>
    </w:p>
    <w:p w14:paraId="5BA874A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Perché l’Apostolo Paolo rende grazie al suo Dio ogni volta che si ricorda di loro? Non certo per motivi umani. I motivi in Paolo sono sempre di natura soprannaturale. Dall’Apostolo anche noi dobbiamo imparare a guardare i fratelli in Cristo non con gli occhi della carne, ma sempre con gli occhi dello Spirito. </w:t>
      </w:r>
    </w:p>
    <w:p w14:paraId="689049E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Sapendo noi che per l’Apostolo Paolo una cosa sola conta ai suoi occhi: Cristo Gesù e il suo mistero, Cristo Gesù e il suo Vangelo, Cristo Gesù e la sua luce, verità, vita eterna, i motivi del rendimento di grazie sono tutti da trovare nella relazione che i santi in Cristo vivono con il mistero, per il mistero di Cristo.</w:t>
      </w:r>
    </w:p>
    <w:p w14:paraId="026F8926"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4</w:t>
      </w:r>
      <w:r w:rsidRPr="005773F1">
        <w:rPr>
          <w:rFonts w:ascii="Arial" w:eastAsia="Times New Roman" w:hAnsi="Arial" w:cs="Times New Roman"/>
          <w:b/>
          <w:kern w:val="0"/>
          <w:sz w:val="24"/>
          <w:szCs w:val="24"/>
          <w:lang w:eastAsia="it-IT"/>
          <w14:ligatures w14:val="none"/>
        </w:rPr>
        <w:t xml:space="preserve">Sempre, quando prego per tutti voi, lo faccio con gioia </w:t>
      </w:r>
    </w:p>
    <w:p w14:paraId="0BED17B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Altra verità. L’Apostolo Paolo non solo rende grazie al suo Dio per loro, anche prega per loro, non prega per uno o per pochi, ma per tutti. Non per quelli che sono in questa o in quell’altra comunità, ma in tutte le comunità dove si invoca il nome del Signore nostro Gesù Cristo. l’Apostolo prega per tutti con gioia.</w:t>
      </w:r>
    </w:p>
    <w:p w14:paraId="21B2FDE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 gioia è un frutto nel cuore dello Spirito Santo. Lo Spirito Santo suscita nel cuore di Paolo la preghiera e anche la gioia, assieme alla perseveranza nella preghiera e nella gioia. Se non siamo colmi di Spirito Santo la preghiera nel cuore non viene suscitata e neanche la gioia viene suscitata.</w:t>
      </w:r>
    </w:p>
    <w:p w14:paraId="6AC3698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spacing w:val="-4"/>
          <w:kern w:val="0"/>
          <w:sz w:val="24"/>
          <w:szCs w:val="24"/>
          <w:lang w:eastAsia="it-IT"/>
          <w14:ligatures w14:val="none"/>
        </w:rPr>
        <w:lastRenderedPageBreak/>
        <w:t>Senza lo Spirito Santo avremo sempre con i fratelli una relazione solo dal gusto e dal sapore della carne. Mai avremo una relazione dal gusto e dal sapore di Spirito Santo. Per questo l’Apostolo Paolo è quotidianamente impegnato a</w:t>
      </w:r>
      <w:r w:rsidRPr="005773F1">
        <w:rPr>
          <w:rFonts w:ascii="Arial" w:eastAsia="Times New Roman" w:hAnsi="Arial" w:cs="Times New Roman"/>
          <w:kern w:val="0"/>
          <w:sz w:val="24"/>
          <w:szCs w:val="24"/>
          <w:lang w:eastAsia="it-IT"/>
          <w14:ligatures w14:val="none"/>
        </w:rPr>
        <w:t xml:space="preserve"> ravvivare e a crescere nello Spirito Santo: per vivere ogni cosa nello Spirito del Signore.</w:t>
      </w:r>
    </w:p>
    <w:p w14:paraId="65B3B90A"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5</w:t>
      </w:r>
      <w:r w:rsidRPr="005773F1">
        <w:rPr>
          <w:rFonts w:ascii="Arial" w:eastAsia="Times New Roman" w:hAnsi="Arial" w:cs="Times New Roman"/>
          <w:b/>
          <w:kern w:val="0"/>
          <w:sz w:val="24"/>
          <w:szCs w:val="24"/>
          <w:lang w:eastAsia="it-IT"/>
          <w14:ligatures w14:val="none"/>
        </w:rPr>
        <w:t xml:space="preserve">a motivo della vostra cooperazione per il Vangelo, dal primo giorno fino al presente. </w:t>
      </w:r>
    </w:p>
    <w:p w14:paraId="3ACEB31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Scopriamo il motivo soprannaturale perché l’Apostolo vive con i santi che sono in Cristo Gesù: a motivo della vostra cooperazione per il Vangelo, dal primo giorno fino al presente. Il Vangelo per l’Apostolo Paolo non è però una parola. Il Vangelo è una Persona. Cooperare per il Vangelo è dare Cristo ai cuori.</w:t>
      </w:r>
    </w:p>
    <w:p w14:paraId="26BA2A6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Cooperare per il Vangelo è impegnare tutte le forze e le energie perché non solo Cristo sia dato ai cuori, ma anche che in essi venga formato. Se Cristo non è dato e se non si impegna ogni energia perché Lui sia anche formato, la nostra è opera della carne. Mai potrà dirsi cooperazione per il Vangelo.</w:t>
      </w:r>
    </w:p>
    <w:p w14:paraId="4EF9036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Noi oggi stiamo perdendo il cristiano evangelizzatore. Al suo posto stiamo costruendo un cristiano organizzatore. Ma un cristiano organizzatore non serve al mondo, perché il mondo in quanto ad organizzazione è molto più esperto del cristiano e anche perché il Signore ritira la sua sapienza e divina intelligenza.</w:t>
      </w:r>
    </w:p>
    <w:p w14:paraId="4204BF1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Quando il Signore ritira il suo Santo Spirito per il cristiano è la fine. Senza la mozione e la perenne conduzione dello Spirito Santo, il cristiano non solo si consegna alla vanità e all’inutilità in tutto ciò che compie, come Saul può anche essere afferrato da un sovrumano spirito cattivo e condotto da esso.</w:t>
      </w:r>
    </w:p>
    <w:p w14:paraId="4B24B1EC"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Il Signore disse a Samuele: «Fino a quando piangerai su Saul, mentre io l’ho ripudiato perché non regni su Israele? Riempi d’olio il tuo corno e parti. Ti mando da Iesse il Betlemmita, perché mi sono scelto tra i suoi figli un re». Samuele rispose: «Come posso andare? Saul lo verrà a sapere e mi ucciderà». Il Signore soggiunse: «Prenderai con te una giovenca e dirai: “Sono venuto per sacrificare al Signore”. Inviterai quindi Iesse al sacrificio. Allora io ti farò conoscere quello che dovrai fare e ungerai per me colui che io ti dirò». Samuele fece quello che il Signore gli aveva comandato e venne a Betlemme; gli anziani della città gli vennero incontro trepidanti e gli chiesero: «È pacifica la tua venuta?». Rispose: «È pacifica. Sono venuto per sacrificare al Signore. Santificatevi, poi venite con me al sacrificio». Fece santificare anche Iesse e i suoi figli e li invitò al sacrificio. Quando furono entrati, egli vide Eliàb e disse: «Certo, davanti al Signore sta il suo consacrato!». Il Signore replicò a Samuele: «Non guardare al suo aspetto né alla sua alta statura. Io l’ho scartato, perché non conta quel che vede l’uomo: infatti l’uomo vede l’apparenza, ma il Signore vede il cuore». Iesse chiamò Abinadàb e lo presentò a Samuele, ma questi disse: «Nemmeno costui il Signore ha scelto». Iesse fece passare Sammà e quegli disse: «Nemmeno costui il Signore ha scelto». Iesse fece passare davanti a Samuele i suoi sette figli e Samuele ripeté a Iesse: «Il Signore non ha scelto nessuno di questi». Samuele chiese a Iesse: «Sono qui tutti i giovani?». Rispose Iesse: «Rimane ancora il più piccolo, che ora sta a pascolare il gregge». Samuele disse a Iesse: «Manda a prenderlo, perché non ci metteremo a tavola prima che egli </w:t>
      </w:r>
      <w:r w:rsidRPr="005773F1">
        <w:rPr>
          <w:rFonts w:ascii="Arial" w:eastAsia="Times New Roman" w:hAnsi="Arial" w:cs="Times New Roman"/>
          <w:i/>
          <w:iCs/>
          <w:kern w:val="0"/>
          <w:sz w:val="24"/>
          <w:szCs w:val="24"/>
          <w:lang w:eastAsia="it-IT"/>
          <w14:ligatures w14:val="none"/>
        </w:rPr>
        <w:lastRenderedPageBreak/>
        <w:t>sia venuto qui». Lo mandò a chiamare e lo fece venire. Era fulvo, con begli occhi e bello di aspetto. Disse il Signore: «Àlzati e ungilo: è lui!». Samuele prese il corno dell’olio e lo unse in mezzo ai suoi fratelli, e lo spirito del Signore irruppe su Davide da quel giorno in poi. Samuele si alzò e andò a Rama.</w:t>
      </w:r>
    </w:p>
    <w:p w14:paraId="59CA8446"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Lo spirito del Signore si era ritirato da Saul e cominciò a turbarlo un cattivo spirito, venuto dal Signore. Allora i servi di Saul gli dissero: «Ecco, un cattivo spirito di Dio ti turba. Comandi il signore nostro ai servi che gli stanno intorno e noi cercheremo un uomo abile a suonare la cetra. Quando il cattivo spirito di Dio sarà su di te, quegli metterà mano alla cetra e ti sentirai meglio». Saul rispose ai ministri: «Ebbene, cercatemi un uomo che suoni bene e fatelo venire da me». Rispose uno dei domestici: «Ecco, ho visto il figlio di Iesse il Betlemmita: egli sa suonare ed è forte e coraggioso, abile nelle armi, saggio di parole, di bell’aspetto, e il Signore è con lui». Saul mandò messaggeri a dire a Iesse: «Mandami tuo figlio Davide, quello che sta con il gregge». Iesse prese un asino, del pane, un otre di vino e un capretto e, per mezzo di Davide, suo figlio, li inviò a Saul. Davide giunse da Saul e cominciò a stare alla sua presenza. Questi gli si affezionò molto ed egli divenne suo scudiero. E Saul mandò a dire a Iesse: «Rimanga Davide con me, perché ha trovato grazia ai miei occhi». Quando dunque lo spirito di Dio era su Saul, Davide prendeva in mano la cetra e suonava: Saul si calmava e si sentiva meglio e lo spirito cattivo si ritirava da lui (1Sam 16,1-23).</w:t>
      </w:r>
    </w:p>
    <w:p w14:paraId="49414D9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chi è il vero cristiano: un cooperatore con gli Apostoli del Signore, un cooperatore con l’ordine sacro perché il Vangelo possa entrare in ogni cuore. Perché è un cooperatore con l’ordine sacro? Perché è l’ordine sacro che sempre dovrà non solo completare l’opera, ma anche vigilare sull’opera.</w:t>
      </w:r>
    </w:p>
    <w:p w14:paraId="694A83B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Immaginiamo per un solo istante che l’Apostolo Paolo non avesse vigilato sull’opera della piantagione nei cuori, nella Comunità di Corinto nulla sarebbe rimasto della verità del Vangelo. Tutto sarebbe stato ridotto a pensiero dell’uomo. Anche il mistero della risurrezione era stato oscurato.</w:t>
      </w:r>
    </w:p>
    <w:p w14:paraId="6AAC69A8"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Lo Spirito dice apertamente che negli ultimi tempi alcuni si allontaneranno dalla fede, dando retta a spiriti ingannatori e a dottrine diaboliche, a causa dell’ipocrisia di impostori, già bollati a fuoco nella loro coscienza: gente che vieta il matrimonio e impone di astenersi da alcuni cibi, che Dio ha creato perché i fedeli, e quanti conoscono la verità, li mangino rendendo grazie. Infatti ogni creazione di Dio è buona e nulla va rifiutato, se lo si prende con animo grato, perché esso viene reso santo dalla parola di Dio e dalla preghiera. Proponendo queste cose ai fratelli, sarai un buon ministro di Cristo Gesù, nutrito dalle parole della fede e della buona dottrina che hai seguito. Evita invece le favole profane, roba da vecchie donnicciole. Allénati nella vera fede, perché l’esercizio fisico è utile a poco, mentre la vera fede è utile a tutto, portando con sé la promessa della vita presente e di quella futura. Questa parola è degna di fede e di essere accolta da tutti. Per questo infatti noi ci affatichiamo e combattiamo, perché abbiamo posto la nostra speranza nel Dio vivente, che è il salvatore di tutti gli uomini, ma soprattutto di quelli che credono. E tu prescrivi queste cose e inségnale. Nessuno disprezzi la tua giovane età, ma sii di esempio ai fedeli nel parlare, nel comportamento, nella carità, nella fede, nella purezza. In attesa del mio arrivo, dèdicati alla lettura, all’esortazione e </w:t>
      </w:r>
      <w:r w:rsidRPr="005773F1">
        <w:rPr>
          <w:rFonts w:ascii="Arial" w:eastAsia="Times New Roman" w:hAnsi="Arial" w:cs="Times New Roman"/>
          <w:i/>
          <w:iCs/>
          <w:kern w:val="0"/>
          <w:sz w:val="24"/>
          <w:szCs w:val="24"/>
          <w:lang w:eastAsia="it-IT"/>
          <w14:ligatures w14:val="none"/>
        </w:rPr>
        <w:lastRenderedPageBreak/>
        <w:t xml:space="preserve">all’insegnamento. Non trascurare il dono che è in te e che ti è stato conferito, mediante una parola profetica, con l’imposizione delle mani da parte dei presbìteri. Abbi cura di queste cose, dèdicati ad esse interamente, perché tutti vedano il tuo progresso. Vigila su te stesso e sul tuo insegnamento e sii perseverante: così facendo, salverai te stesso e quelli che ti ascoltano (1Tm 4,1-16). </w:t>
      </w:r>
    </w:p>
    <w:p w14:paraId="735E523B"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3,14-4,5).</w:t>
      </w:r>
    </w:p>
    <w:p w14:paraId="04859979"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145D6A23"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w:t>
      </w:r>
    </w:p>
    <w:p w14:paraId="5EBD7683"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(At 20,18-35). </w:t>
      </w:r>
    </w:p>
    <w:p w14:paraId="2578697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Oggi c’è tanto disprezzo per l’ordine sacro. L’ordine sacro lo si può anche disprezzare, ma chi lo disprezza sappia che senza di esso non c’è vita né nella Chiesa e né nel mondo. Chi disprezza un presbitero sappia che disprezza Cristo. Il presbitero è Cristo in mezzo al suo popolo, in mezzo al mondo.</w:t>
      </w:r>
    </w:p>
    <w:p w14:paraId="1772C6F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 storia ci insegna che quando una comunità ha sottratto al presbitero il ministero che è di sua specifica natura, nello Spirito Santo e di conseguenza nel corpo di Cristo, quella comunità all’istante è divenuta sterile. Non ha più prodotto frutti di Vangelo, cioè frutti di conversione e di salvezza in Cristo Gesù.</w:t>
      </w:r>
    </w:p>
    <w:p w14:paraId="29477ED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Ma anche ci insegna la storia che ogni qualvolta il presbitero è uscito dal suo ministero per dedicarsi a cose della terra, anche in questo caso la comunità è divenuta sterile. Le è mancata quell’alito di Spirito Santo che solo il presbitero le può dare e nessun altro. Senza l’alito dello Spirito Santo non c’è vita.</w:t>
      </w:r>
    </w:p>
    <w:p w14:paraId="36D9F62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qual è l’obbligo di ogni membro del corpo di Cristo, qualsiasi ministero eserciti nella Chiesa: aiutare, sostenere, pregare, perché l’ordine sacro sempre si conservi nella sua verità e santità. Lo Spirito Santo così opera. Lui non distrugge. Lui corregge, eleva, aiuta. Ecco lo stile dello Spirito Santo:</w:t>
      </w:r>
    </w:p>
    <w:p w14:paraId="62C49C7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2BB375D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1EBBC50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w:t>
      </w:r>
      <w:r w:rsidRPr="005773F1">
        <w:rPr>
          <w:rFonts w:ascii="Arial" w:eastAsia="Times New Roman" w:hAnsi="Arial" w:cs="Times New Roman"/>
          <w:i/>
          <w:iCs/>
          <w:kern w:val="0"/>
          <w:sz w:val="24"/>
          <w:szCs w:val="24"/>
          <w:lang w:eastAsia="it-IT"/>
          <w14:ligatures w14:val="none"/>
        </w:rPr>
        <w:lastRenderedPageBreak/>
        <w:t>ascolti ciò che lo Spirito dice alle Chiese. Al vincitore darò la manna nascosta e una pietruzza bianca, sulla quale sta scritto un nome nuovo, che nessuno conosce all’infuori di chi lo riceve”.</w:t>
      </w:r>
    </w:p>
    <w:p w14:paraId="248302F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5115EB5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50F23D2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781FCA4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w:t>
      </w:r>
    </w:p>
    <w:p w14:paraId="769F842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Lo Spirito Santo non pone tutti nella stessa caldaia per fare dei presbiteri del sapone sciogliendoli nella soda caustica come avviene ai nostri giorni. Lo Spirito Santo corregge uno ad uno, secondo ciò che vi è da coregge in ognuno. La correzione è personale. Questo stile oggi non è stile nostro.</w:t>
      </w:r>
    </w:p>
    <w:p w14:paraId="609D599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Ma se lo stile dello Spirito Santo non è il nostro stile, è segno che noi parliamo dalla carne e non dallo Spirito Santo. Chi è colmo di Spirito Santo parlerà sempre dallo Spirito Santo. Chi è dalla carne parlerà sempre dalla carne. Ma dalla carne si distrugge un presbitero, non lo si corregge, non lo aiuta.</w:t>
      </w:r>
    </w:p>
    <w:p w14:paraId="0F82706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Lo ripetiamo. Un presbitero è alito di Spirito Santo in mezzo al popolo di Dio. Alito di verità, grazia, illuminazione, sapienza, insegnamento, correzione, formazione, guida e conduzione del gregge del Signore secondo il cuore di Cristo Gesù. È l’alito che dona vita e vigore ad ogni altro alito.</w:t>
      </w:r>
    </w:p>
    <w:p w14:paraId="1A1E55D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Per il gregge di Cristo Signore il presbitero è come la terra per un albero. Più l’albero affonda le radici nella terra e più esso si innalza verso il cielo. Meno le innalza e meno si innalza. Se si innalza, ma le sue radici non sono profonde nella terra, anche un alito di vento leggero lo potrà abbattere. </w:t>
      </w:r>
    </w:p>
    <w:p w14:paraId="18CFE4B6"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6</w:t>
      </w:r>
      <w:r w:rsidRPr="005773F1">
        <w:rPr>
          <w:rFonts w:ascii="Arial" w:eastAsia="Times New Roman" w:hAnsi="Arial" w:cs="Times New Roman"/>
          <w:b/>
          <w:kern w:val="0"/>
          <w:sz w:val="24"/>
          <w:szCs w:val="24"/>
          <w:lang w:eastAsia="it-IT"/>
          <w14:ligatures w14:val="none"/>
        </w:rPr>
        <w:t xml:space="preserve">Sono persuaso che colui il quale ha iniziato in voi quest’opera buona, la porterà a compimento fino al giorno di Cristo Gesù. </w:t>
      </w:r>
    </w:p>
    <w:p w14:paraId="7A85D82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È questa vera persuasione nello Spirito Santo. Non è una persuasione che viene dalla carne: sono persuaso che colui il quale ha iniziato in voi quest’opera, la porterà a compimento fino al giorno di Cristo Gesù. La cooperazione per il Vangelo mai deve finire. Mai.</w:t>
      </w:r>
    </w:p>
    <w:p w14:paraId="7BC25FA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Quando la cooperazione per il Vangelo finirà? Quando finirà la storia e l’umanità tutta entrerà nell’eternità. Il giorno di Cristo Gesù è il giorno della sua Parusia, il giorno in cui Lui verrà sulle nubi del cielo per il giudizio universale e per la creazione dei cieli nuovi e della terra nuova.</w:t>
      </w:r>
    </w:p>
    <w:p w14:paraId="6ADC83E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Con lo Spirito Santo l’opera della diffusione del Vangelo inizia e per lo Spirito Santo e con Lui essa dovrà continuare, essere portata a compimento. Lo Spirito non deve </w:t>
      </w:r>
      <w:r w:rsidRPr="005773F1">
        <w:rPr>
          <w:rFonts w:ascii="Arial" w:eastAsia="Times New Roman" w:hAnsi="Arial" w:cs="Times New Roman"/>
          <w:kern w:val="0"/>
          <w:sz w:val="24"/>
          <w:szCs w:val="24"/>
          <w:lang w:eastAsia="it-IT"/>
          <w14:ligatures w14:val="none"/>
        </w:rPr>
        <w:lastRenderedPageBreak/>
        <w:t>però essere fuori del cooperatore del Vangelo, ma nel cooperatore del Vangelo. Lo Spirito che è dentro il cooperatore va sempre ravvivato.</w:t>
      </w:r>
    </w:p>
    <w:p w14:paraId="28BC0C1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 cooperazione per il Vangelo cresce nella misura in cui cresce lo Spirito Santo nel cooperatore. Se lo Spirito decresce, anche la cooperazione decresce. Se lo Spirito aumenta, anche la cooperazione aumenta. Se lo Spirito Santo viene spento in un cuore, anche la cooperazione viene spenta.</w:t>
      </w:r>
    </w:p>
    <w:p w14:paraId="512938A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Chi è nello Spirito Santo sempre coopera secondo il suo particolare ministero, carisma, missione. Coopera nel rispetto dei ministeri, dei carismi, delle missioni di ogni membro del corpo di Cristo. Quando non si è nello Spirito Santo, sempre si è afferrati dallo spirito della falsità, della menzogna, della superbia. </w:t>
      </w:r>
    </w:p>
    <w:p w14:paraId="356F5E7F"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7</w:t>
      </w:r>
      <w:r w:rsidRPr="005773F1">
        <w:rPr>
          <w:rFonts w:ascii="Arial" w:eastAsia="Times New Roman" w:hAnsi="Arial" w:cs="Times New Roman"/>
          <w:b/>
          <w:kern w:val="0"/>
          <w:sz w:val="24"/>
          <w:szCs w:val="24"/>
          <w:lang w:eastAsia="it-IT"/>
          <w14:ligatures w14:val="none"/>
        </w:rPr>
        <w:t>È giusto, del resto, che io provi questi sentimenti per tutti voi, perché vi porto nel cuore, sia quando sono in prigionia, sia quando difendo e confermo il Vangelo, voi che con me siete tutti partecipi della grazia.</w:t>
      </w:r>
    </w:p>
    <w:p w14:paraId="0C89035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Ora Paolo rivela il suo cuore: È giusto, del resto, che io provi questi sentimenti per tutti voi, perché vi porto nel cuore, sia quando sono in prigionia, sia quando difendo e confermo il Vangelo, voi che con me siete tutti partecipi della grazia. Gli evangelizzati da Paolo non sono fuori o estranei al suo cuore.</w:t>
      </w:r>
    </w:p>
    <w:p w14:paraId="7F519B8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Sono invece tutti nel suo cuore. Anzi possiamo dire che tutti gli evangelizzati da lui sono come le cellule del suo cuore. Il suo cuore ora sono gli evangelizzati, quanti hanno accolto il Vangelo della salvezza o quanti hanno accolto Cristo Gesù come loro Redentore e Salvatore. Il cuore è sempre con la persona.</w:t>
      </w:r>
    </w:p>
    <w:p w14:paraId="78C7BCF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Non potrà mai vivere una persona senza il cuore. Così l’Apostolo Paolo non potrà vivere senza gli evangelizzati che sono il suo cuore. Per questo lui li porta nel cuore sia quando è in prigionia, sia quando difende e conferma il Vangelo. Loro sono tutti partecipi con lui della grazia. La grazia è di Cristo. È Cristo. </w:t>
      </w:r>
    </w:p>
    <w:p w14:paraId="21A846F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Altissima visione soprannaturale che l’Apostolo Paolo ha degli evangelizzati. Essi sono vita della sua vita, cuore del suo cuore, anima della sua anima. Per ogni evangelizzato Paolo consuma la sua vita perché non solo rimanga nella grazia e mai esca da essa, ma anche perché cresca di grazia in grazia.</w:t>
      </w:r>
    </w:p>
    <w:p w14:paraId="4FB81ED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Ecco, è la terza volta che sto per venire da voi, e non vi sarò di peso, perché non cerco i vostri beni, ma voi. Infatti non spetta ai figli mettere da parte per i genitori, ma ai genitori per i figli. Per conto mio ben volentieri mi prodigherò, anzi consumerò me stesso per le vostre anime. Se vi amo più intensamente, dovrei essere riamato di meno? Ma sia pure che io non vi sono stato di peso. Però, scaltro come sono, vi ho preso con inganno. Vi ho forse sfruttato per mezzo di alcuni di quelli che ho inviato tra voi? Ho vivamente pregato Tito di venire da voi e insieme con lui ho mandato quell’altro fratello. Tito vi ha forse sfruttati in qualche cosa? Non abbiamo forse camminato ambedue con lo stesso spirito, e sulle medesime tracce? Da tempo vi immaginate che stiamo facendo la nostra difesa davanti a voi. Noi parliamo davanti a Dio, in Cristo, e tutto, carissimi, è per la vostra edificazione. Temo infatti che, venendo, non vi trovi come desidero e che, a mia volta, venga trovato da voi quale non mi desiderate. Temo che vi siano contese, invidie, animosità, dissensi, </w:t>
      </w:r>
      <w:r w:rsidRPr="005773F1">
        <w:rPr>
          <w:rFonts w:ascii="Arial" w:eastAsia="Times New Roman" w:hAnsi="Arial" w:cs="Times New Roman"/>
          <w:i/>
          <w:iCs/>
          <w:kern w:val="0"/>
          <w:sz w:val="24"/>
          <w:szCs w:val="24"/>
          <w:lang w:eastAsia="it-IT"/>
          <w14:ligatures w14:val="none"/>
        </w:rPr>
        <w:lastRenderedPageBreak/>
        <w:t xml:space="preserve">maldicenze, insinuazioni, superbie, disordini, e che, alla mia venuta, il mio Dio debba umiliarmi davanti a voi e io debba piangere su molti che in passato hanno peccato e non si sono convertiti dalle impurità, dalle immoralità e dalle dissolutezze che hanno commesso (2Cor 12,14-21). </w:t>
      </w:r>
    </w:p>
    <w:p w14:paraId="6585050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Perciò, fratelli miei carissimi e tanto desiderati, mia gioia e mia corona, rimanete in questo modo saldi nel Signore, carissimi! Esorto Evòdia ed esorto anche Sìntiche ad andare d’accordo nel Signore. E prego anche te, mio fedele cooperatore, di aiutarle, perché hanno combattuto per il Vangelo insieme con me, con Clemente e con altri miei collaboratori, i cui nomi sono nel libro della vita (Fil 4,1-3). </w:t>
      </w:r>
    </w:p>
    <w:p w14:paraId="3B1E202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Paolo, prigioniero di Cristo Gesù, e il fratello Timòteo al carissimo Filèmone, nostro collaboratore, alla sorella Apfìa, ad Archippo nostro compagno nella lotta per la fede e alla comunità che si raduna nella tua casa: Grazia a voi e pace da Dio nostro Padre e dal Signore Gesù Cristo. Rendo grazie al mio Dio, ricordandomi sempre di te nelle mie preghiere, perché sento parlare della tua carità e della fede che hai nel Signore Gesù e verso tutti i santi. La tua partecipazione alla fede diventi operante, per far conoscere tutto il bene che c’è tra noi per Cristo. La tua carità è stata per me motivo di grande gioia e consolazione, fratello, perché per opera tua i santi sono stati profondamente confortati.</w:t>
      </w:r>
    </w:p>
    <w:p w14:paraId="0DC5414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Per questo, pur avendo in Cristo piena libertà di ordinarti ciò che è opportuno, in nome della carità piuttosto ti esorto, io, Paolo, così come sono, vecchio, e ora anche prigioniero di Cristo Gesù. Ti prego per Onèsimo, figlio mio, che ho generato nelle catene, lui, che un giorno ti fu inutile, ma che ora è utile a te e a me. Te lo rimando, lui che mi sta tanto a cuore. Avrei voluto tenerlo con me perché mi assistesse al posto tuo, ora che sono in catene per il Vangelo. Ma non ho voluto fare nulla senza il tuo parere, perché il bene che fai non sia forzato, ma volontario. Per questo forse è stato separato da te per un momento: perché tu lo riavessi per sempre; non più però come schiavo, ma molto più che schiavo, come fratello carissimo, in primo luogo per me, ma ancora più per te, sia come uomo sia come fratello nel Signore.</w:t>
      </w:r>
    </w:p>
    <w:p w14:paraId="63652B7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Se dunque tu mi consideri amico, accoglilo come me stesso. E se in qualche cosa ti ha offeso o ti è debitore, metti tutto sul mio conto. Io, Paolo, lo scrivo di mio pugno: pagherò io. Per non dirti che anche tu mi sei debitore, e proprio di te stesso! Sì, fratello! Che io possa ottenere questo favore nel Signore; da’ questo sollievo al mio cuore, in Cristo! Ti ho scritto fiducioso nella tua docilità, sapendo che farai anche più di quanto ti chiedo. Al tempo stesso preparami un alloggio, perché, grazie alle vostre preghiere, spero di essere restituito a voi. Ti saluta Èpafra, mio compagno di prigionia in Cristo Gesù, insieme con Marco, Aristarco, Dema e Luca, miei collaboratori. La grazia del Signore Gesù Cristo sia con il vostro spirito (Fm 1-25). </w:t>
      </w:r>
    </w:p>
    <w:p w14:paraId="3B41275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Lo stile dell’Apostolo Paolo è stile del Padre, stile di Cristo Gesù, stile dello Spirito Santo. La redenzione è assunzione del redento nell’intima comunione con il Padre e il Figlio e lo Spirito Santo. Se è assunzione da parte del nostro Dio, necessariamente dovrà essere assunzione da parte dell’Apostolo.</w:t>
      </w:r>
    </w:p>
    <w:p w14:paraId="4D8EBD12"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8</w:t>
      </w:r>
      <w:r w:rsidRPr="005773F1">
        <w:rPr>
          <w:rFonts w:ascii="Arial" w:eastAsia="Times New Roman" w:hAnsi="Arial" w:cs="Times New Roman"/>
          <w:b/>
          <w:kern w:val="0"/>
          <w:sz w:val="24"/>
          <w:szCs w:val="24"/>
          <w:lang w:eastAsia="it-IT"/>
          <w14:ligatures w14:val="none"/>
        </w:rPr>
        <w:t>Infatti Dio mi è testimone del vivo desiderio che nutro per tutti voi nell’amore di Cristo Gesù.</w:t>
      </w:r>
    </w:p>
    <w:p w14:paraId="77F8498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Ora l’Apostolo Paolo invoca il Signore come suo testimone: Infatti Dio mi è testimone del vivo desiderio che nutro per tutti voi nell’amore di Cristo Gesù. Il vivo desiderio in Paolo non viene dalla carne, viene invece dal cuore di Cristo. Il cuore di Paolo e il cuore di Cristo Gesù sono un solo cuore.</w:t>
      </w:r>
    </w:p>
    <w:p w14:paraId="0B29D92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 Paolo e Cristo sono un solo cuore, anche il desiderio di Cristo e il desiderio di Paolo sono un solo desiderio. Qual è il desiderio di Cristo: che ogni membro del suo corpo diventi un’offerta gradita al Padre nello Spirito Santo. Qual è il desiderio dell’Apostolo Paolo: fare di ogni uomo un’offerta gradita a Dio.</w:t>
      </w:r>
    </w:p>
    <w:p w14:paraId="5F7B57B2"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(Rm 15,14-19). </w:t>
      </w:r>
    </w:p>
    <w:p w14:paraId="19E034E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L’amore di Cristo per la salvezza è come se si fosse trasferito tutto nel cuore di Paolo. Questi non sa amare se non con l’amore di Cristo. Sa amare solo con l’amore di Cristo perché lui ama con il cuore di Cristo. Quello di Paolo per gli evangelizzati è purissimo amore di Cristo consumato per la loro salvezza.</w:t>
      </w:r>
    </w:p>
    <w:p w14:paraId="495AA20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A questo ogni Apostolo del Signore deve pervenire: ad avere il cuore di Cristo come suo cuore per poter amare ogni evangelizzato e ogni evangelizzando con lo stesso amore di Cristo Gesù. Se non si possiede il cuore di Cristo e non si ama con il suo amore, la nostra opera di evangelizzazione è sterile.</w:t>
      </w:r>
    </w:p>
    <w:p w14:paraId="350739D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Nel cuore di Cristo abita il cuore del Padre, ma anche il cuore di Cristo è stabile dimora dello Spirito Santo. Nulla in Cristo è dal suo cuore, anche se santissimo. Tutto è dal Padre per opera dello Spirito Santo. Così dovrà essere ogni Apostolo del Signore: cuore di Cristo nella Chiesa e nel mondo. </w:t>
      </w:r>
    </w:p>
    <w:p w14:paraId="7142CFA2"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9</w:t>
      </w:r>
      <w:r w:rsidRPr="005773F1">
        <w:rPr>
          <w:rFonts w:ascii="Arial" w:eastAsia="Times New Roman" w:hAnsi="Arial" w:cs="Times New Roman"/>
          <w:b/>
          <w:kern w:val="0"/>
          <w:sz w:val="24"/>
          <w:szCs w:val="24"/>
          <w:lang w:eastAsia="it-IT"/>
          <w14:ligatures w14:val="none"/>
        </w:rPr>
        <w:t>E perciò prego che la vostra carità cresca sempre più in conoscenza e in pieno discernimento,</w:t>
      </w:r>
    </w:p>
    <w:p w14:paraId="2B24749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L’Evangelizzazione è opera congiunta, opera intimamente connessa, dell’Apostolo e dello Spirito Santo, opera dell’Apostolo e di Cristo Gesù, opera dell’Apostolo e del Padre nostro celeste. L’Apostolo sa che la sua Parola è sterile se non è fecondata perennemente con la potenza dello Spirito Santo.</w:t>
      </w:r>
    </w:p>
    <w:p w14:paraId="3099665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Ma anche la conversione sarà senza frutto se non vi è una perenne, costante crescita nella carità, nella fede, nella speranza. Per questo l’Apostolo deve accompagnare la sua missione con una preghiera ininterrotta. E perciò prego che la vostra carità cresca sempre più in conoscenza e in pieno discernimento. </w:t>
      </w:r>
    </w:p>
    <w:p w14:paraId="07F8459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1,15-19). </w:t>
      </w:r>
    </w:p>
    <w:p w14:paraId="5A9282D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 conoscenza è nel mistero di Cristo Gesù, nel quale è il mistero del Padre e dello Spirito Santo, il mistero della Chiesa, il mistero di ogni uomo, il mistero del passato, del presente, del futuro, il mistero del tempo e dell’eternità. Senza la conoscenza piena del mistero di Cristo, la nostra missione è solo umana.</w:t>
      </w:r>
    </w:p>
    <w:p w14:paraId="41B2CC9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Una missione solo umana a nulla serve. Occorre che la nostra missione sia sempre soprannaturale e questa mai potrà essere vissuta se viene separata dal mistero di Cristo Gesù. Oggi si stanno consumando inutilmente grandi energie per vivere una missione umana, senza però edificare il corpo di Cristo.</w:t>
      </w:r>
    </w:p>
    <w:p w14:paraId="035FD68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w:t>
      </w:r>
    </w:p>
    <w:p w14:paraId="0EB60E2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7949B37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Il discernimento, il pieno discernimento, è il frutto in noi della sapienza, dell’intelligenza, del consiglio dello Spirito Santo. Più si cresce nello Spirito del Signore e più alto è il discernimento. Meno si cresce nello Spirito e meno sarà il discernimento. Salomone ha chiesto la sapienza, ma non è cresciuto in essa.</w:t>
      </w:r>
    </w:p>
    <w:p w14:paraId="1B7729D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Ascoltate dunque, o re, e cercate di comprendere; imparate, o governanti di tutta la terra. Porgete l’orecchio, voi dominatori di popoli, che siete orgogliosi di comandare su molte nazioni. Dal Signore vi fu dato il potere e l’autorità dall’Altissimo; egli esaminerà le vostre opere e scruterà i vostri propositi: pur essendo ministri del suo regno, non avete governato rettamente né avete osservato la legge né vi siete comportati secondo il volere di Dio.</w:t>
      </w:r>
    </w:p>
    <w:p w14:paraId="458CBA6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Terribile e veloce egli piomberà su di voi, poiché il giudizio è severo contro coloro che stanno in alto. Gli ultimi infatti meritano misericordia, ma i potenti saranno vagliati con rigore. Il Signore dell’universo non guarderà in faccia a nessuno, non avrà riguardi per la grandezza, perché egli ha creato il piccolo e il grande e a tutti provvede in egual modo. Ma sui dominatori incombe un’indagine inflessibile. Pertanto a voi, o sovrani, sono dirette le mie parole, perché impariate la sapienza e non cadiate in errore. Chi custodisce santamente le cose sante sarà riconosciuto santo, e quanti le avranno apprese vi troveranno una difesa.</w:t>
      </w:r>
    </w:p>
    <w:p w14:paraId="42D7DC1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Bramate, pertanto, le mie parole, desideratele e ne sarete istruiti. La sapienza è splendida e non sfiorisce, facilmente si lascia vedere da coloro che la amano e si lascia trovare da quelli che la cercano. Nel farsi conoscere previene coloro che la desiderano. Chi si alza di buon mattino per cercarla non si affaticherà, la troverà seduta alla sua porta. Riflettere su di lei, infatti, è intelligenza perfetta, chi veglia a causa sua sarà presto senza affanni; poiché lei stessa va in cerca di quelli che sono degni di lei, appare loro benevola per le strade e in ogni progetto va loro incontro. Suo principio più autentico è il desiderio di istruzione, l’anelito per l’istruzione è amore, l’amore per lei è osservanza delle sue leggi, il rispetto delle leggi è garanzia di incorruttibilità e l’incorruttibilità rende vicini a Dio.</w:t>
      </w:r>
    </w:p>
    <w:p w14:paraId="6E22E33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Dunque il desiderio della sapienza innalza al regno. Se dunque, dominatori di popoli, vi compiacete di troni e di scettri, onorate la sapienza, perché possiate regnare sempre. Annuncerò che cos’è la sapienza e com’è nata, non vi terrò nascosti i suoi segreti, ma fin dalle origini ne ricercherò le tracce,</w:t>
      </w:r>
    </w:p>
    <w:p w14:paraId="4B73FA7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metterò in chiaro la conoscenza di lei, non mi allontanerò dalla verità. Non mi farò compagno di chi si consuma d’invidia, perché costui non avrà nulla in comune con la sapienza. Il gran numero di sapienti è salvezza per il mondo, un re prudente è la sicurezza del popolo. Lasciatevi dunque ammaestrare dalle mie parole e ne trarrete profitto (Sap 6,1-25). </w:t>
      </w:r>
    </w:p>
    <w:p w14:paraId="3B5D861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Anch’io sono un uomo mortale uguale a tutti, discendente del primo uomo plasmato con la terra. La mia carne fu modellata nel grembo di mia madre, nello spazio di dieci mesi ho preso consistenza nel sangue, dal seme d’un uomo e dal piacere compagno del sonno. Anch’io alla nascita ho respirato l’aria comune e sono caduto sulla terra dove tutti soffrono allo stesso modo; come per tutti, il pianto fu la mia prima voce. Fui allevato in fasce e circondato di cure; nessun re ebbe un inizio di vita diverso. Una sola è l’entrata di tutti nella vita e uguale ne è l’uscita. Per questo pregai e mi fu elargita la prudenza, implorai e venne in me lo spirito di sapienza. La preferii a scettri e a troni, stimai un nulla la ricchezza al suo confronto, non la paragonai neppure a una gemma inestimabile, perché tutto l’oro al suo confronto è come un po’ di sabbia e come fango sarà valutato di fronte a lei l’argento.</w:t>
      </w:r>
    </w:p>
    <w:p w14:paraId="0DEF1EA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L’ho amata più della salute e della bellezza, ho preferito avere lei piuttosto che la luce, perché lo splendore che viene da lei non tramonta. Insieme a lei mi sono venuti tutti i beni; nelle sue mani è una ricchezza incalcolabile. Ho gioito di tutto ciò, perché lo reca la sapienza, ma ignoravo che ella è madre di tutto questo. Ciò che senza astuzia ho imparato, senza invidia lo comunico, non nascondo le sue ricchezze. Ella è infatti un tesoro inesauribile per gli uomini; chi lo possiede ottiene l’amicizia con Dio, è a lui raccomandato dai frutti della sua educazione. Mi conceda Dio di parlare con intelligenza e di riflettere in modo degno dei doni ricevuti, perché egli stesso è la guida della sapienza e dirige i sapienti. Nelle sue mani siamo noi e le nostre parole, ogni sorta di conoscenza e ogni capacità operativa. Egli stesso mi ha concesso la conoscenza autentica delle cose, per comprendere la struttura del mondo e la forza dei suoi elementi, il principio, la fine e il mezzo dei tempi, l’alternarsi dei solstizi e il susseguirsi delle stagioni, i cicli dell’anno e la posizione degli astri, la natura degli animali e l’istinto delle bestie selvatiche, la forza dei venti e i ragionamenti degli uomini, la varietà delle piante e le proprietà delle radici.</w:t>
      </w:r>
    </w:p>
    <w:p w14:paraId="2977491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Ho conosciuto tutte le cose nascoste e quelle manifeste, perché mi ha istruito la sapienza, artefice di tutte le cose. In lei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La sapienza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questa, infatti, succede la notte, ma la malvagità non prevale sulla sapienza (Sap 7,1-30).</w:t>
      </w:r>
    </w:p>
    <w:p w14:paraId="603B536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 La sapienza si estende vigorosa da un’estremità all’altra e governa a meraviglia l’universo. È lei che ho amato e corteggiato fin dalla mia giovinezza, ho bramato di farla mia sposa, mi sono innamorato della sua bellezza. Ella manifesta la sua nobile origine vivendo in comunione con Dio, poiché il Signore dell’universo l’ha amata; infatti è iniziata alla scienza di Dio e discerne le sue opere. Se la ricchezza è un bene desiderabile in vita, che cosa c’è di più ricco della sapienza, che opera tutto? Se è la prudenza ad agire, chi più di lei è artefice di quanto esiste? Se uno ama la giustizia, le virtù sono il frutto delle sue fatiche. </w:t>
      </w:r>
    </w:p>
    <w:p w14:paraId="5EFAF5F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Ella infatti insegna la temperanza e la prudenza, la giustizia e la fortezza, delle quali nulla è più utile agli uomini durante la vita. Se uno desidera anche un’esperienza molteplice, ella conosce le cose passate e intravede quelle future, conosce le sottigliezze dei discorsi e le soluzioni degli enigmi, comprende in anticipo segni e prodigi e anche le vicende dei tempi e delle epoche. Ho dunque deciso di dividere con lei la mia vita, certo che mi sarebbe stata consigliera di buone azioni e conforto nelle preoccupazioni e nel dolore. Per lei avrò gloria tra le folle e, anche se giovane, onore presso gli anziani. Sarò trovato perspicace nel giudicare, sarò ammirato di </w:t>
      </w:r>
      <w:r w:rsidRPr="005773F1">
        <w:rPr>
          <w:rFonts w:ascii="Arial" w:eastAsia="Times New Roman" w:hAnsi="Arial" w:cs="Times New Roman"/>
          <w:i/>
          <w:iCs/>
          <w:kern w:val="0"/>
          <w:sz w:val="24"/>
          <w:szCs w:val="24"/>
          <w:lang w:eastAsia="it-IT"/>
          <w14:ligatures w14:val="none"/>
        </w:rPr>
        <w:lastRenderedPageBreak/>
        <w:t>fronte ai potenti. Se tacerò, resteranno in attesa, se parlerò, mi presteranno attenzione, e se mi dilungo nel parlare, si tapperanno la bocca.</w:t>
      </w:r>
    </w:p>
    <w:p w14:paraId="5CBB38B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Grazie a lei avrò l’immortalità e lascerò un ricordo eterno a quelli che verranno dopo di me. Governerò popoli, e nazioni mi saranno soggette. Sentendo parlare di me, crudeli tiranni si spaventeranno; mi mostrerò buono con il popolo e coraggioso in guerra. Ritornato a casa, riposerò vicino a lei, perché la sua compagnia non dà amarezza, né dolore il vivere con lei, ma contentezza e gioia. Riflettendo su queste cose dentro di me e pensando in cuor mio che nella parentela con la sapienza c’è l’immortalità e grande godimento vi è nella sua amicizia e nel lavoro delle sue mani sta una ricchezza inesauribile e nell’assidua compagnia di lei c’è la prudenza e fama nel conversare con lei, andavo cercando il modo di prenderla con me. Ero un ragazzo di nobile indole, ebbi in sorte un’anima buona o piuttosto, essendo buono, ero entrato in un corpo senza macchia. Sapendo che non avrei ottenuto la sapienza in altro modo, se Dio non me l’avesse concessa – ed è già segno di saggezza sapere da chi viene tale dono –, mi rivolsi al Signore e lo pregai, dicendo con tutto il mio cuore: (Sap 8,1-21). </w:t>
      </w:r>
    </w:p>
    <w:p w14:paraId="157B5D2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dal numero dei tuoi figli, perché io sono tuo schiavo e figlio della tua schiava, uomo debole e dalla vita breve, incapace di comprendere la giustizia e le leggi. Se qualcuno fra gli uomini fosse perfetto, privo della sapienza che viene da te, sarebbe stimato un nulla. Tu mi hai prescelto come re del tuo popolo e giudice dei tuoi figli e delle tue figlie; mi hai detto di costruirti un tempio sul tuo santo monte, un altare nella città della tua dimora, immagine della tenda santa che ti eri preparata fin da principio.</w:t>
      </w:r>
    </w:p>
    <w:p w14:paraId="38B0B1F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Con te è la sapienza che conosce le tue opere, che era presente quando creavi il mondo; lei sa quel che piace ai tuoi occhi e ciò che è conforme ai tuoi decreti. Inviala dai cieli santi, mandala dal tuo trono glorioso, perché mi assista e mi affianchi nella mia fatica e io sappia ciò che ti è gradito. Ella infatti tutto conosce e tutto comprende: mi guiderà con prudenza nelle mie azioni e mi proteggerà con la sua gloria. Così le mie opere ti saranno gradite; io giudicherò con giustizia il tuo popolo e sarò degno del trono di mio padre. Quale uomo può conoscere il volere di Dio? </w:t>
      </w:r>
    </w:p>
    <w:p w14:paraId="6DA8886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w:t>
      </w:r>
    </w:p>
    <w:p w14:paraId="7584D2C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Qual è stato il frutto della non crescita nella sapienza? La caduta dalla vera fede. Un uomo così sapiente è divenuto idolatra. Ha abbandonato la verità della fede e si </w:t>
      </w:r>
      <w:r w:rsidRPr="005773F1">
        <w:rPr>
          <w:rFonts w:ascii="Arial" w:eastAsia="Times New Roman" w:hAnsi="Arial" w:cs="Times New Roman"/>
          <w:kern w:val="0"/>
          <w:sz w:val="24"/>
          <w:szCs w:val="24"/>
          <w:lang w:eastAsia="it-IT"/>
          <w14:ligatures w14:val="none"/>
        </w:rPr>
        <w:lastRenderedPageBreak/>
        <w:t>è consegnato alla falsità dell’idolatria. Salomone è un monito per tutti noi. O cresciamo nello Spirito Santo o anche noi possiamo divenire idolatri.</w:t>
      </w:r>
    </w:p>
    <w:p w14:paraId="0397A2C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Il re andò a Gàbaon per offrirvi sacrifici, perché ivi sorgeva l’altura più grande. Su quell’altare Salomone offrì mille olocausti. A Gàbaon il Signore apparve a Salomone in sogno durante la notte. Dio disse: «Chiedimi ciò che vuoi che io ti conceda». Salomone disse: «Tu hai trattato il tuo servo Davide, mio padre, con grande amore, perché egli aveva camminato davanti a te con fedeltà, con giustizia e con cuore retto verso di te. Tu gli hai conservato questo grande amore e gli hai dato un figlio che siede sul suo trono, come avviene oggi. Ora, Signore, mio Dio, tu hai fatto regnare il tuo servo al posto di Davide, mio padre. Ebbene io sono solo un ragazzo; non so come regolarmi. Il tuo servo è in mezzo al tuo popolo che hai scelto, popolo numeroso che per quantità non si può calcolare né contare. Concedi al tuo servo un cuore docile, perché sappia rendere giustizia al tuo popolo e sappia distinguere il bene dal male; infatti chi può governare questo tuo popolo così numeroso?». Piacque agli occhi del Signore che Salomone avesse domandato questa cosa. Dio gli disse: «Poiché hai domandato questa cosa e non hai domandato per te molti giorni, né hai domandato per te ricchezza, né hai domandato la vita dei tuoi nemici, ma hai domandato per te il discernimento nel giudicare, ecco, faccio secondo le tue parole. Ti concedo un cuore saggio e intelligente: uno come te non ci fu prima di te né sorgerà dopo di te. Ti concedo anche quanto non hai domandato, cioè ricchezza e gloria, come a nessun altro fra i re, per tutta la tua vita. Se poi camminerai nelle mie vie osservando le mie leggi e i miei comandi, come ha fatto Davide, tuo padre, prolungherò anche la tua vita». Salomone si svegliò; ecco, era stato un sogno. Andò a Gerusalemme; stette davanti all’arca dell’alleanza del Signore, offrì olocausti, compì sacrifici di comunione e diede un banchetto per tutti i suoi servi (1Re 3,4-15).</w:t>
      </w:r>
    </w:p>
    <w:p w14:paraId="6B4C1E2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Il re Salomone amò molte donne straniere, oltre la figlia del faraone: moabite, ammonite, edomite, sidònie e ittite, provenienti dai popoli di cui aveva detto il Signore agli Israeliti: «Non andate da loro ed essi non vengano da voi, perché certo faranno deviare i vostri cuori dietro i loro dèi». Salomone si legò a loro per amore. Aveva settecento principesse per mogli e trecento concubine; le sue donne gli fecero deviare il cuore. Quando Salomone fu vecchio, le sue donne gli fecero deviare il cuore per seguire altri dèi e il suo cuore non restò integro con il Signore, suo Dio, come il cuore di Davide, suo padre. Salomone seguì Astarte, dea di quelli di Sidone, e Milcom, obbrobrio degli Ammoniti. Salomone commise il male agli occhi del Signore e non seguì pienamente il Signore come Davide, suo padre.</w:t>
      </w:r>
    </w:p>
    <w:p w14:paraId="622CCB8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Salomone costruì un’altura per Camos, obbrobrio dei Moabiti, sul monte che è di fronte a Gerusalemme, e anche per Moloc, obbrobrio degli Ammoniti. Allo stesso modo fece per tutte le sue donne straniere, che offrivano incenso e sacrifici ai loro dèi.</w:t>
      </w:r>
    </w:p>
    <w:p w14:paraId="6B88D77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Il Signore, perciò, si sdegnò con Salomone, perché aveva deviato il suo cuore dal Signore, Dio d’Israele, che gli era apparso due volte e gli aveva comandato di non seguire altri dèi, ma Salomone non osservò quanto gli aveva comandato il Signore. Allora disse a Salomone: «Poiché ti sei comportato così e non hai osservato la mia alleanza né le leggi che ti avevo dato, ti strapperò via il regno e lo consegnerò a un tuo servo. Tuttavia non lo farò durante la tua vita, per amore di Davide, tuo padre; </w:t>
      </w:r>
      <w:r w:rsidRPr="005773F1">
        <w:rPr>
          <w:rFonts w:ascii="Arial" w:eastAsia="Times New Roman" w:hAnsi="Arial" w:cs="Times New Roman"/>
          <w:i/>
          <w:iCs/>
          <w:kern w:val="0"/>
          <w:sz w:val="24"/>
          <w:szCs w:val="24"/>
          <w:lang w:eastAsia="it-IT"/>
          <w14:ligatures w14:val="none"/>
        </w:rPr>
        <w:lastRenderedPageBreak/>
        <w:t xml:space="preserve">lo strapperò dalla mano di tuo figlio. Ma non gli strapperò tutto il regno; una tribù la darò a tuo figlio, per amore di Davide, mio servo, e per amore di Gerusalemme, che ho scelto» (1Re 11,1-13). </w:t>
      </w:r>
    </w:p>
    <w:p w14:paraId="7BBF509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Chi non vuole fare la fine di Salomone – iniziare con una fede purissima e poi precipitare nell’idolatria – deve ricordarsi di ravvivare sempre lo Spirito del Signore che gli è stato donato. Lo Spirito di Dio va ravvivato nei suo santi sette doni. Questo è un impegno che mai dovrà conosce pause o interruzioni.</w:t>
      </w:r>
    </w:p>
    <w:p w14:paraId="75829E38"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10</w:t>
      </w:r>
      <w:r w:rsidRPr="005773F1">
        <w:rPr>
          <w:rFonts w:ascii="Arial" w:eastAsia="Times New Roman" w:hAnsi="Arial" w:cs="Times New Roman"/>
          <w:b/>
          <w:kern w:val="0"/>
          <w:sz w:val="24"/>
          <w:szCs w:val="24"/>
          <w:lang w:eastAsia="it-IT"/>
          <w14:ligatures w14:val="none"/>
        </w:rPr>
        <w:t>perché possiate distinguere ciò che è meglio ed essere integri e irreprensibili per il giorno di Cristo,</w:t>
      </w:r>
    </w:p>
    <w:p w14:paraId="2EFCB89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Con lo Spirito Santo che cresce in noi e con noi che cresciamo nello Spirito Santo, sempre possiamo distinguere ciò che è meglio ed essere integri e irreprensibili per il giorno di Cristo. Il giorno di Cristo è il giorno della nostra morte. Quando moriamo infatti ci presenteremo dinanzi a Lui per il giudizio.</w:t>
      </w:r>
    </w:p>
    <w:p w14:paraId="30414DA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Cristo Gesù, quando ci giudicherà, dovrà trovarci integri nella fede e irreprensibili nella carità e nella speranza. Per questo il discernimento è necessario perché fede, carità e speranza sia vissuti al meglio del meglio, sapendo sempre che il meglio di oggi è superabile dal meglio di domani.</w:t>
      </w:r>
    </w:p>
    <w:p w14:paraId="544C8AE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Per questo il discernimento di ieri non vale per il discernimento di oggi. Ieri abbiamo operato il discernimento con la misura dello Spirito Santo che era in noi. Oggi noi possiamo essere cresciuti nello Spirito Santo ed il meglio di ieri viene superato. Ma anche decresciuti e il discernimento di ieri non vale più.</w:t>
      </w:r>
    </w:p>
    <w:p w14:paraId="1779C99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La decrescita non è solo per Salomone. È denunciata dall’Apostolo Paolo sia ai Corinzi che ai Galati. L’idolatria è sempre in agguato. La carne sempre ci spia perché subito non appena essa si accorge che siamo decresciuti nello Spirito Santo subito prenda il posto dal quale abbiamo tolto lo Spirito del Signore. </w:t>
      </w:r>
    </w:p>
    <w:p w14:paraId="363666A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Non voglio infatti che ignoriate, fratelli, che i nostri padri furono tutti sotto la nube, tutti attraversarono il mare, tutti furono battezzati in rapporto a Mosè nella nube e nel mare, tutti mangiarono lo stesso cibo spirituale, tutti bevvero la stessa bevanda spirituale: bevevano infatti da una roccia spirituale che li accompagnava, e quella roccia era il Cristo. Ma la maggior parte di loro non fu gradita a Dio e perciò furono sterminati nel deserto.</w:t>
      </w:r>
    </w:p>
    <w:p w14:paraId="600C667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Ciò avvenne come esempio per noi, perché non desiderassimo cose cattive, come essi le desiderarono. 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vittime dello sterminatore. Tutte queste cose però accaddero a loro come esempio, e sono state scritte per nostro ammonimento, di noi per i quali è arrivata la fine dei tempi. Quindi, chi crede di stare in piedi, guardi di non cadere. Nessuna tentazione, superiore alle forze umane, vi ha sorpresi; Dio </w:t>
      </w:r>
      <w:r w:rsidRPr="005773F1">
        <w:rPr>
          <w:rFonts w:ascii="Arial" w:eastAsia="Times New Roman" w:hAnsi="Arial" w:cs="Times New Roman"/>
          <w:i/>
          <w:iCs/>
          <w:kern w:val="0"/>
          <w:sz w:val="24"/>
          <w:szCs w:val="24"/>
          <w:lang w:eastAsia="it-IT"/>
          <w14:ligatures w14:val="none"/>
        </w:rPr>
        <w:lastRenderedPageBreak/>
        <w:t>infatti è degno di fede e non permetterà che siate tentati oltre le vostre forze ma, insieme con la tentazione, vi darà anche il modo di uscirne per poterla sostenere.</w:t>
      </w:r>
    </w:p>
    <w:p w14:paraId="56C2ADC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Perciò, miei cari, state lontani dall’idolatria. Parlo come a persone intelligenti. Giudicate voi stessi quello che dico: il calice della benedizione che noi benediciamo, non è forse comunione con il sangue di Cristo? E il pane che noi spezziamo, non è forse comunione con il corpo di Cristo? Poiché vi è un solo pane, noi siamo, benché molti, un solo corpo: tutti infatti partecipiamo all’unico pane. Guardate l’Israele secondo la carne: quelli che mangiano le vittime sacrificali non sono forse in comunione con l’altare? Che cosa dunque intendo dire? Che la carne sacrificata agli idoli vale qualcosa? O che un idolo vale qualcosa? Non, ma dico che quei sacrifici sono offerti ai demòni e non a Dio. Ora, io non voglio che voi entriate in comunione con i demòni; non potete bere il calice del Signore e il calice dei demòni; non potete partecipare alla mensa del Signore e alla mensa dei demòni. O vogliamo provocare la gelosia del Signore? Siamo forse più forti di lui?</w:t>
      </w:r>
    </w:p>
    <w:p w14:paraId="0590A18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«Tutto è lecito!». Sì, ma non tutto giova. «Tutto è lecito!». Sì, ma non tutto edifica. Nessuno cerchi il proprio interesse, ma quello degli altri. Tutto ciò che è in vendita sul mercato mangiatelo pure, senza indagare per motivo di coscienza, perché del Signore è la terra e tutto ciò che essa contiene.</w:t>
      </w:r>
    </w:p>
    <w:p w14:paraId="189083E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Se un non credente vi invita e volete andare, mangiate tutto quello che vi viene posto davanti, senza fare questioni per motivo di coscienza. Ma se qualcuno vi dicesse: «È carne immolata in sacrificio», non mangiatela, per riguardo a colui che vi ha avvertito e per motivo di coscienza; della coscienza, dico, non tua, ma dell’altro. Per quale motivo, infatti, questa mia libertà dovrebbe essere sottoposta al giudizio della coscienza altrui? Se io partecipo alla mensa rendendo grazie, perché dovrei essere rimproverato per ciò di cui rendo grazie?</w:t>
      </w:r>
    </w:p>
    <w:p w14:paraId="7B218EB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(1Cor 10,1-33).</w:t>
      </w:r>
    </w:p>
    <w:p w14:paraId="516D9D4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7536DA9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546CEF7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w:t>
      </w:r>
    </w:p>
    <w:p w14:paraId="722B274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7C8DDAF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p>
    <w:p w14:paraId="6915A3A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Quelli che sono di Cristo Gesù hanno crocifisso la carne con le sue passioni e i suoi desideri. Perciò se viviamo dello Spirito, camminiamo anche secondo lo Spirito. Non cerchiamo la vanagloria, provocandoci e invidiandoci gli uni gli altri (Gal 5,1-26). </w:t>
      </w:r>
    </w:p>
    <w:p w14:paraId="7E34E00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Sempre il discepolo di Gesù deve vivere ogni attimo della sua vita nella ricerca del meglio. Così sarà trovato integro e irreprensibile per il giorno di Cristo Gesù, cioè per il giorno del giudizio. Poiché noi oggi diciamo che non c’è giudizio, a nulla serve discernere il meglio. Saremo tutti domani nella regno eterno di Dio.</w:t>
      </w:r>
    </w:p>
    <w:p w14:paraId="4D82CDD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A volte è sufficiente una sola parola di falsità che introduciamo nella Parola del Signore è tutta la Parola del Signore viene resa vana. A che serve credere in Cristo? A che serve vivere di obbedienza a Lui? A che serve discernere il meglio? Non c’è il giorno del giudizio, diciamo. Tutti saremo in paradiso.</w:t>
      </w:r>
    </w:p>
    <w:p w14:paraId="2E1EDF83"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11</w:t>
      </w:r>
      <w:r w:rsidRPr="005773F1">
        <w:rPr>
          <w:rFonts w:ascii="Arial" w:eastAsia="Times New Roman" w:hAnsi="Arial" w:cs="Times New Roman"/>
          <w:b/>
          <w:kern w:val="0"/>
          <w:sz w:val="24"/>
          <w:szCs w:val="24"/>
          <w:lang w:eastAsia="it-IT"/>
          <w14:ligatures w14:val="none"/>
        </w:rPr>
        <w:t>ricolmi di quel frutto di giustizia che si ottiene per mezzo di Gesù Cristo, a gloria e lode di Dio.</w:t>
      </w:r>
    </w:p>
    <w:p w14:paraId="71715F7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Saremo trovati irreprensibili nel giorno di Cristo Gesù se saremo ricolmi di quel frutto di giustizia che si ottiene per mezzo di Cristo Gesù, a gloria e lode di Dio. Qual è il frutto di giustizia del cristiano? Lo stesso frutto che fu di Cristo Gesù. Qual è stato il frutto di giustizia di Cristo Signore?</w:t>
      </w:r>
    </w:p>
    <w:p w14:paraId="2568E90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 sua obbedienza al Padre fino alla morte e a una morte di croce. L’obbedienza al Padre è stato il frutto di giustizia di Cristo Gesù. L’obbedienza a Cristo Gesù dovrà essere il frutto di giustizia del cristiano. Come si ottiene questo frutto che non è di un solo giorno, ma di tutta la nostra vita?</w:t>
      </w:r>
    </w:p>
    <w:p w14:paraId="44C1327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Questo frutto si produce attraverso una quotidiana mozione e ispirazione dello Spirito Santo che dovrà condurci a tutta la verità, affinché la nostra obbedienza sia a tutta la verità e non ad una parte di essa. Tutta la verità è nella conoscenza del mistero di Cristo Signore al quale ci dobbiamo conformare. </w:t>
      </w:r>
    </w:p>
    <w:p w14:paraId="42BA1FE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Per questo io, Paolo, il prigioniero di Cristo per voi pagani... penso che abbiate sentito parlare del ministero della grazia di Dio, a me affidato a vostro favore: per rivelazione mi è stato fatto conoscere il mistero, di cui vi ho già scritto brevemente. Leggendo ciò che ho scritto, potete rendervi conto della comprensione che io ho del mistero di Cristo. Esso non è stato manifestato agli uomini delle precedenti generazioni come ora è stato rivelato ai suoi santi apostoli e profeti per mezzo dello Spirito: che le genti sono chiamate, in Cristo Gesù, a condividere la stessa eredità, a formare lo stesso corpo e ad essere partecipi della stessa promessa per mezzo del Vangelo, del quale io sono divenuto ministro secondo il dono della grazia di Dio, che mi è stata concessa secondo l’efficacia della sua potenza. A me, che sono l’ultimo fra tutti i santi, è stata concessa questa grazia: annunciare alle genti le impenetrabili ricchezze di Cristo e illuminare tutti sulla attuazione del mistero nascosto da secoli in Dio, creatore dell’universo, affinché, per mezzo della Chiesa, sia ora manifestata ai Principati e alle Potenze dei cieli la multiforme sapienza di Dio, secondo il progetto eterno che egli ha attuato in Cristo Gesù nostro Signore, nel quale abbiamo la libertà di accedere a Dio in piena fiducia mediante la fede in lui. Vi prego quindi di non perdervi d’animo a causa delle mie tribolazioni per voi: sono gloria vostra.</w:t>
      </w:r>
    </w:p>
    <w:p w14:paraId="7965BEF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Per questo io piego le ginocchia davanti al Padre, dal quale ha origine ogni discendenza in cielo e sulla terra, perché vi conceda, secondo la ricchezza della sua gloria, di essere potentemente rafforzati nell’uomo interiore mediante il suo Spirito. Che il Cristo abiti per mezzo della fede nei vostri cuori, e così, radicati e fondati nella carità, siate in grado di comprendere con tutti i santi quale sia l’ampiezza, la lunghezza, l’altezza e la profondità, e di conoscere l’amore di Cristo che supera ogni conoscenza, perché siate ricolmi di tutta la pienezza di Dio. A colui che in tutto ha potere di fare molto più di quanto possiamo domandare o pensare, secondo la potenza che opera in noi, a lui la gloria nella Chiesa e in Cristo Gesù per tutte le generazioni, nei secoli dei secoli! Amen (Ef 3,1-21). </w:t>
      </w:r>
    </w:p>
    <w:p w14:paraId="4F5D28A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Cristo Gesù è la pienezza del verità. Ecco qual è il frutto di giustizia che ognuno di noi deve produrre: realizzare Cristo Gesù nella sua vita. Come chi vedeva Cristo vedeva il Padre. Il Padre era il frutto di giustizia realizzato da Cristo. Così chi vede il cristiano deve vedere Cristo. Cristo è il suo frutto di giustizia.</w:t>
      </w:r>
    </w:p>
    <w:p w14:paraId="43EE98B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p>
    <w:p w14:paraId="336587D6"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eastAsia="it-IT"/>
        </w:rPr>
      </w:pPr>
      <w:bookmarkStart w:id="54" w:name="_Toc227335119"/>
      <w:r w:rsidRPr="005773F1">
        <w:rPr>
          <w:rFonts w:ascii="Arial" w:eastAsia="Times New Roman" w:hAnsi="Arial" w:cs="Arial"/>
          <w:b/>
          <w:color w:val="000000" w:themeColor="text1"/>
          <w:sz w:val="28"/>
          <w:szCs w:val="28"/>
          <w:lang w:eastAsia="it-IT"/>
        </w:rPr>
        <w:t>Situazione personale di Paolo</w:t>
      </w:r>
      <w:bookmarkEnd w:id="54"/>
    </w:p>
    <w:p w14:paraId="5918F109"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12</w:t>
      </w:r>
      <w:r w:rsidRPr="005773F1">
        <w:rPr>
          <w:rFonts w:ascii="Arial" w:eastAsia="Times New Roman" w:hAnsi="Arial" w:cs="Times New Roman"/>
          <w:b/>
          <w:kern w:val="0"/>
          <w:sz w:val="24"/>
          <w:szCs w:val="24"/>
          <w:lang w:eastAsia="it-IT"/>
          <w14:ligatures w14:val="none"/>
        </w:rPr>
        <w:t>Desidero che sappiate, fratelli, come le mie vicende si siano volte piuttosto per il progresso del Vangelo,</w:t>
      </w:r>
    </w:p>
    <w:p w14:paraId="2CE3CD5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L’Apostolo Paolo ora vuole rassicurare i Filippesi. Desidero che sappiate, fratelli, come le mie vicende si siano volte piuttosto per il progresso del Vangelo. L’Apostolo ha sempre una visione soprannaturale, visione nello Spirito Santo, di leggere la sua vita in ogni sua vicenda.</w:t>
      </w:r>
    </w:p>
    <w:p w14:paraId="3A4A8CF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Questa visione deve essere anche la nostra. Guai a cadere in una visione di immanenza. Attesteremmo che la nostra fede non solo è debole o inferma, ma che </w:t>
      </w:r>
      <w:r w:rsidRPr="005773F1">
        <w:rPr>
          <w:rFonts w:ascii="Arial" w:eastAsia="Times New Roman" w:hAnsi="Arial" w:cs="Times New Roman"/>
          <w:kern w:val="0"/>
          <w:sz w:val="24"/>
          <w:szCs w:val="24"/>
          <w:lang w:eastAsia="it-IT"/>
          <w14:ligatures w14:val="none"/>
        </w:rPr>
        <w:lastRenderedPageBreak/>
        <w:t xml:space="preserve">essa è morta. Avere una visione di fede significa che pur non conoscendo il mistero che si compie, sappiamo che un mistero si sta compiendo. </w:t>
      </w:r>
    </w:p>
    <w:p w14:paraId="590E458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Avere una visione di fede significa anche confessare che se il Signore non può benedire la nostra vita è a causa del rinnegamento e dell’abbandono che noi abbiamo fatto della sua alleanza. Se siamo nel bene c’è un mistero che si compie. Se siamo nel male è per la nostra conversione e salvezza.</w:t>
      </w:r>
    </w:p>
    <w:p w14:paraId="138D500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Mi fu rivolta questa parola del Signore: «Non prendere moglie, non avere figli né figlie in questo luogo, perché dice il Signore riguardo ai figli e alle figlie che nascono in questo luogo e riguardo alle madri che li partoriscono e ai padri che li generano in questo paese: Moriranno di malattie strazianti, non saranno rimpianti né sepolti, ma diverranno come letame sul suolo. Periranno di spada e di fame; i loro cadaveri saranno pasto agli uccelli del cielo e alle bestie della terra». Poiché così dice il Signore: «Non entrare in una casa dove si fa un banchetto funebre, non piangere con loro e non commiserarli, perché io ho ritirato da questo popolo la mia pace – oracolo del Signore –, la mia benevolenza e la mia compassione. Moriranno in questo paese grandi e piccoli; non saranno sepolti né si farà lamento per loro e nessuno per disperazione si farà incisioni né per lutto si taglierà i capelli per loro. Non si spezzerà il pane all’afflitto per consolarlo del morto e non gli si darà da bere il calice della consolazione per suo padre e per sua madre. Non entrare nemmeno in una casa dove si banchetta per sederti a mangiare e a bere con loro, poiché così dice il Signore degli eserciti, Dio d’Israele: Ecco, sotto i vostri occhi e nei vostri giorni farò cessare da questo luogo i canti di gioia e di allegria, i canti dello sposo e della sposa.</w:t>
      </w:r>
    </w:p>
    <w:p w14:paraId="2F4451D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Quando annuncerai a questo popolo tutte queste cose, ti diranno: “Perché il Signore ha decretato contro di noi questa sventura così grande? Quali iniquità e quali peccati abbiamo commesso contro il Signore, nostro Dio?”. Tu allora risponderai loro: Perché i vostri padri mi abbandonarono – oracolo del Signore –, seguirono altri dèi, li servirono e li adorarono, mentre abbandonarono me e non osservarono la mia legge. E voi avete agito peggio dei vostri padri; ognuno di voi, infatti, segue caparbiamente il suo cuore malvagio e si rifiuta di ascoltarmi. Perciò vi scaccerò da questo paese verso un paese che né voi né i vostri padri avete conosciuto, e là servirete divinità straniere giorno e notte, perché non vi farò più grazia.</w:t>
      </w:r>
    </w:p>
    <w:p w14:paraId="6B05A15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Pertanto, ecco, verranno giorni – oracolo del Signore – nei quali non si dirà più: “Per la vita del Signore che ha fatto uscire gli Israeliti dalla terra d’Egitto!”, ma piuttosto: “Per la vita del Signore che ha fatto uscire gli Israeliti dalla terra del settentrione e da tutte le regioni dove li aveva dispersi!”. E io li ricondurrò nella loro terra che avevo concesso ai loro padri.</w:t>
      </w:r>
    </w:p>
    <w:p w14:paraId="520C665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Ecco, io invierò numerosi pescatori a pescarli – oracolo del Signore –, quindi invierò numerosi cacciatori a catturarli, su ogni monte, su ogni colle e nelle fessure delle rocce; poiché i miei occhi scrutano le loro vie: ciò che fanno non può restare nascosto dinanzi a me, né si può occultare la loro iniquità davanti ai miei occhi. Anzitutto ripagherò due volte la loro iniquità e il loro peccato, perché hanno profanato la mia terra con le carogne dei loro idoli, e con i loro abomini hanno riempito la mia eredità».</w:t>
      </w:r>
    </w:p>
    <w:p w14:paraId="40BE233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Signore, mia forza e mia difesa, mio rifugio nel giorno della tribolazione, a te verranno le genti dalle estremità della terra e diranno: «I nostri padri ereditarono soltanto menzogna, e nullità che non giovano». Può forse l’uomo fabbricarsi i propri dèi? Ma quelli non sono dèi! «Perciò, ecco, io faccio loro conoscere questa volta la mia mano e la mia forza. Essi sapranno che il mio nome è Signore» (Ger 16,1-21)</w:t>
      </w:r>
    </w:p>
    <w:p w14:paraId="595AD7F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Sapendo noi che l’Apostolo Paolo cammina da fede in fede, le sue vicende non sono per la sua correzione, sono invece per il progresso del Vangelo a vantaggio di ogni altro uomo, di chi già crede e di chi ancora non crede. Sempre dobbiamo dinanzi ad ogni vicenda rispondere con purissima visione di fede. </w:t>
      </w:r>
    </w:p>
    <w:p w14:paraId="0D1CF648"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13</w:t>
      </w:r>
      <w:r w:rsidRPr="005773F1">
        <w:rPr>
          <w:rFonts w:ascii="Arial" w:eastAsia="Times New Roman" w:hAnsi="Arial" w:cs="Times New Roman"/>
          <w:b/>
          <w:kern w:val="0"/>
          <w:sz w:val="24"/>
          <w:szCs w:val="24"/>
          <w:lang w:eastAsia="it-IT"/>
          <w14:ligatures w14:val="none"/>
        </w:rPr>
        <w:t>al punto che, in tutto il palazzo del pretorio e dovunque, si sa che io sono prigioniero per Cristo.</w:t>
      </w:r>
    </w:p>
    <w:p w14:paraId="2B20D4D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L’Apostolo Paolo non è in carcere per un qualche delitto da lui compiuto. Invece in tutto il palazzo del pretorio e dovunque, si sa che io sono prigioniero per Cristo. Questa verità la troviamo manifesta con limpidissima luce negli </w:t>
      </w:r>
      <w:r w:rsidRPr="005773F1">
        <w:rPr>
          <w:rFonts w:ascii="Arial" w:eastAsia="Times New Roman" w:hAnsi="Arial" w:cs="Times New Roman"/>
          <w:i/>
          <w:iCs/>
          <w:kern w:val="0"/>
          <w:sz w:val="24"/>
          <w:szCs w:val="24"/>
          <w:lang w:eastAsia="it-IT"/>
          <w14:ligatures w14:val="none"/>
        </w:rPr>
        <w:t>Atti degli Apostoli</w:t>
      </w:r>
      <w:r w:rsidRPr="005773F1">
        <w:rPr>
          <w:rFonts w:ascii="Arial" w:eastAsia="Times New Roman" w:hAnsi="Arial" w:cs="Times New Roman"/>
          <w:kern w:val="0"/>
          <w:sz w:val="24"/>
          <w:szCs w:val="24"/>
          <w:lang w:eastAsia="it-IT"/>
          <w14:ligatures w14:val="none"/>
        </w:rPr>
        <w:t xml:space="preserve"> quando Paolo era prigioniero in Cesarea.</w:t>
      </w:r>
    </w:p>
    <w:p w14:paraId="2591134B"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Festo dunque, raggiunta la provincia, tre giorni dopo salì da Cesarèa a Gerusalemme. I capi dei sacerdoti e i notabili dei Giudei si presentarono a lui per accusare Paolo, e lo pregavano, chiedendolo come un favore, in odio a Paolo, che lo facesse venire a Gerusalemme; e intanto preparavano un agguato per ucciderlo lungo il percorso. Festo rispose che Paolo stava sotto custodia a Cesarèa e che egli stesso sarebbe partito di lì a poco. «Quelli dunque tra voi – disse – che hanno autorità, scendano con me e, se vi è qualche colpa in quell’uomo, lo accusino».</w:t>
      </w:r>
    </w:p>
    <w:p w14:paraId="499DF50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Dopo essersi trattenuto fra loro non più di otto o dieci giorni, scese a Cesarèa e il giorno seguente, sedendo in tribunale, ordinò che gli si conducesse Paolo. Appena egli giunse, lo attorniarono i Giudei scesi da Gerusalemme, portando molte gravi accuse, senza però riuscire a provarle. Paolo disse a propria difesa: «Non ho commesso colpa alcuna, né contro la Legge dei Giudei né contro il tempio né contro Cesare». Ma Festo, volendo fare un favore ai Giudei, si rivolse a Paolo e disse: «Vuoi salire a Gerusalemme per essere giudicato là di queste cose, davanti a me?». Paolo rispose: «Mi trovo davanti al tribunale di Cesare: qui mi si deve giudicare. Ai Giudei non ho fatto alcun torto, come anche tu sai perfettamente. Se dunque sono in colpa e ho commesso qualche cosa che meriti la morte, non rifiuto di morire; ma se nelle accuse di costoro non c’è nulla di vero, nessuno ha il potere di consegnarmi a loro. Io mi appello a Cesare». Allora Festo, dopo aver discusso con il consiglio, rispose: «Ti sei appellato a Cesare, a Cesare andrai».</w:t>
      </w:r>
    </w:p>
    <w:p w14:paraId="4BCD9350"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Erano trascorsi alcuni giorni, quando arrivarono a Cesarèa il re Agrippa e Berenice e vennero a salutare Festo. E poiché si trattennero parecchi giorni, Festo espose al re le accuse contro Paolo, dicendo: «C’è un uomo, lasciato qui prigioniero da Felice, contro il quale, durante la mia visita a Gerusalemme, si presentarono i capi dei sacerdoti e gli anziani dei Giudei per chiederne la condanna. Risposi loro che i Romani non usano consegnare una persona, prima che l’accusato sia messo a confronto con i suoi accusatori e possa aver modo di difendersi dall’accusa. Allora essi vennero qui e io, senza indugi, il giorno seguente sedetti in tribunale e ordinai </w:t>
      </w:r>
      <w:r w:rsidRPr="005773F1">
        <w:rPr>
          <w:rFonts w:ascii="Arial" w:eastAsia="Times New Roman" w:hAnsi="Arial" w:cs="Times New Roman"/>
          <w:i/>
          <w:iCs/>
          <w:kern w:val="0"/>
          <w:sz w:val="24"/>
          <w:szCs w:val="24"/>
          <w:lang w:eastAsia="it-IT"/>
          <w14:ligatures w14:val="none"/>
        </w:rPr>
        <w:lastRenderedPageBreak/>
        <w:t>che vi fosse condotto quell’uomo. Quelli che lo incolpavano gli si misero attorno, ma non portarono alcuna accusa di quei crimini che io immaginavo; avevano con lui alcune questioni relative alla loro religione e a un certo Gesù, morto, che Paolo sosteneva essere vivo. Perplesso di fronte a simili controversie, chiesi se volesse andare a Gerusalemme e là essere giudicato di queste cose. Ma Paolo si appellò perché la sua causa fosse riservata al giudizio di Augusto, e così ordinai che fosse tenuto sotto custodia fino a quando potrò inviarlo a Cesare». E Agrippa disse a Festo: «Vorrei anche io ascoltare quell’uomo!». «Domani – rispose – lo potrai ascoltare».</w:t>
      </w:r>
    </w:p>
    <w:p w14:paraId="28993D61"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Il giorno dopo Agrippa e Berenice vennero con grande sfarzo ed entrarono nella sala dell’udienza, accompagnati dai comandanti e dai cittadini più in vista; per ordine di Festo fu fatto entrare Paolo. Allora Festo disse: «Re Agrippa e tutti voi qui presenti con noi, voi avete davanti agli occhi colui riguardo al quale tutta la folla dei Giudei si è rivolta a me, in Gerusalemme e qui, per chiedere a gran voce che non resti più in vita. Io però mi sono reso conto che egli non ha commesso alcuna cosa che meriti la morte. Ma poiché si è appellato ad Augusto, ho deciso di inviarlo a lui. Sul suo conto non ho nulla di preciso da scrivere al sovrano; per questo l’ho condotto davanti a voi e soprattutto davanti a te, o re Agrippa, per sapere, dopo questo interrogatorio, che cosa devo scrivere. Mi sembra assurdo infatti mandare un prigioniero, senza indicare le accuse che si muovono contro di lui» (At 25,1-27).</w:t>
      </w:r>
    </w:p>
    <w:p w14:paraId="19D4797F"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Agrippa disse a Paolo: «Ti è concesso di parlare a tua difesa». Allora Paolo, fatto cenno con la mano, si difese così: «Mi considero fortunato, o re Agrippa, di potermi difendere oggi da tutto ciò di cui vengo accusato dai Giudei, davanti a te, che conosci a perfezione tutte le usanze e le questioni riguardanti i Giudei. Perciò ti prego di ascoltarmi con pazienza. La mia vita, fin dalla giovinezza, vissuta sempre tra i miei connazionali e a Gerusalemme, la conoscono tutti i Giudei; essi sanno pure da tempo, se vogliono darne testimonianza, che, come fariseo, sono vissuto secondo la setta più rigida della nostra religione. E ora sto qui sotto processo a motivo della speranza nella promessa fatta da Dio ai nostri padri, e che le nostre dodici tribù sperano di vedere compiuta, servendo Dio notte e giorno con perseveranza. A motivo di questa speranza, o re, sono ora accusato dai Giudei! Perché fra voi è considerato incredibile che Dio risusciti i morti?</w:t>
      </w:r>
    </w:p>
    <w:p w14:paraId="0745CD04"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Eppure anche io ritenni mio dovere compiere molte cose ostili contro il nome di Gesù il Nazareno. Così ho fatto a Gerusalemme: molti dei fedeli li rinchiusi in prigione con il potere avuto dai capi dei sacerdoti e, quando venivano messi a morte, anche io ho dato il mio voto. In tutte le sinagoghe cercavo spesso di costringerli con le torture a bestemmiare e, nel colmo del mio furore contro di loro, davo loro la caccia perfino nelle città straniere.</w:t>
      </w:r>
    </w:p>
    <w:p w14:paraId="1BD6B7B2"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In tali circostanze, mentre stavo andando a Damasco con il potere e l’autorizzazione dei capi dei sacerdoti, verso mezzogiorno vidi sulla strada, o re, una luce dal cielo, più splendente del sole, che avvolse me e i miei compagni di viaggio. Tutti cademmo a terra e io udii una voce che mi diceva in lingua ebraica: “Saulo, Saulo, perché mi perséguiti? È duro per te rivoltarti contro il pungolo”. E io dissi: “Chi sei, o Signore?”. E il Signore rispose: “Io sono Gesù, che tu perséguiti. Ma ora àlzati e sta’ in piedi; io ti sono apparso infatti per costituirti ministro e testimone di quelle cose che hai </w:t>
      </w:r>
      <w:r w:rsidRPr="005773F1">
        <w:rPr>
          <w:rFonts w:ascii="Arial" w:eastAsia="Times New Roman" w:hAnsi="Arial" w:cs="Times New Roman"/>
          <w:i/>
          <w:iCs/>
          <w:kern w:val="0"/>
          <w:sz w:val="24"/>
          <w:szCs w:val="24"/>
          <w:lang w:eastAsia="it-IT"/>
          <w14:ligatures w14:val="none"/>
        </w:rPr>
        <w:lastRenderedPageBreak/>
        <w:t>visto di me e di quelle per cui ti apparirò. Ti libererò dal popolo e dalle nazioni, a cui ti mando per aprire i loro occhi, perché si convertano dalle tenebre alla luce e dal potere di Satana a Dio, e ottengano il perdono dei peccati e l’eredità, in mezzo a coloro che sono stati santificati per la fede in me”.</w:t>
      </w:r>
    </w:p>
    <w:p w14:paraId="1751E5B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Perciò, o re Agrippa, io non ho disobbedito alla visione celeste, ma, prima a quelli di Damasco, poi a quelli di Gerusalemme e in tutta la regione della Giudea e infine ai pagani, predicavo di pentirsi e di convertirsi a Dio, comportandosi in maniera degna della conversione. Per queste cose i Giudei, mentre ero nel tempio, mi presero e tentavano di uccidermi. Ma, con l’aiuto di Dio, fino a questo giorno, sto qui a testimoniare agli umili e ai grandi, null’altro affermando se non quello che i Profeti e Mosè dichiararono che doveva accadere, che cioè il Cristo avrebbe dovuto soffrire e che, primo tra i risorti da morte, avrebbe annunciato la luce al popolo e alle genti».</w:t>
      </w:r>
    </w:p>
    <w:p w14:paraId="3BE61384"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Mentre egli parlava così in sua difesa, Festo a gran voce disse: «Sei pazzo, Paolo; la troppa scienza ti ha dato al cervello!». E Paolo: «Non sono pazzo – disse – eccellentissimo Festo, ma sto dicendo parole vere e sagge. Il re è al corrente di queste cose e davanti a lui parlo con franchezza. Penso infatti che niente di questo gli sia sconosciuto, perché non sono fatti accaduti in segreto. Credi, o re Agrippa, ai profeti? Io so che tu credi». E Agrippa rispose a Paolo: «Ancora un poco e mi convinci a farmi cristiano!». E Paolo replicò: «Per poco o per molto, io vorrei supplicare Dio che, non soltanto tu, ma tutti quelli che oggi mi ascoltano, diventino come sono anche io, eccetto queste catene!».</w:t>
      </w:r>
    </w:p>
    <w:p w14:paraId="048782BA"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Allora il re si alzò e con lui il governatore, Berenice e quelli che avevano preso parte alla seduta. Andandosene, conversavano tra loro e dicevano: «Quest’uomo non ha fatto nulla che meriti la morte o le catene». E Agrippa disse a Festo: «Quest’uomo poteva essere rimesso in libertà, se non si fosse appellato a Cesare» (At 26,1-32). </w:t>
      </w:r>
    </w:p>
    <w:p w14:paraId="5DAECFE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Non solo i discepoli di Gesù sanno che Paolo è in carcere per il Vangelo, lo stesso Festo lo sa assieme al re Agrippa e quanti erano in quel palazzo. Anche nelle altre città in cui Paolo è stato in carcere, sempre tutti sapevano che lui nulla aveva commesso di male. Era in carcere per la fede in Cristo Gesù.</w:t>
      </w:r>
    </w:p>
    <w:p w14:paraId="166A521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D'improvviso venne un terremoto così forte che furono scosse le fondamenta della prigione; subito tutte le porte si aprirono e si sciolsero le catene di tutti (At 16,26). So soltanto che lo Spirito Santo in ogni città mi attesta che mi attendono catene e tribolazioni (At 20,23). Allora il tribuno si avvicinò, lo arrestò e ordinò che fosse legato con due catene; intanto s'informava chi fosse e che cosa avesse fatto (At 21,33). E subito si allontanarono da lui quelli che dovevano interrogarlo. Anche il tribuno ebbe paura, rendendosi conto che Paolo era cittadino romano e che lui lo aveva messo in catene (At 22,29). Il giorno seguente, volendo conoscere la realtà dei fatti, cioè il motivo per cui veniva accusato dai Giudei, gli fece togliere le catene e ordinò che si riunissero i sommi sacerdoti e tutto il sinedrio; vi fece condurre Paolo e lo presentò davanti a loro (At 22,30). E Paolo: "Per poco o per molto, io vorrei supplicare Dio che non soltanto tu, ma quanti oggi mi ascoltano diventassero così come sono io, eccetto queste catene!" (At 26,29). </w:t>
      </w:r>
    </w:p>
    <w:p w14:paraId="07DD1F2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 xml:space="preserve">E avviandosi conversavano insieme e dicevano: "Quest'uomo non ha fatto nulla che meriti la morte o le catene" /At 26,31). Del quale sono ambasciatore in catene, e io possa annunziarlo con franchezza come è mio dovere (Ef 6,20). E' giusto, del resto, che io pensi questo di tutti voi, perché vi porto nel cuore, voi che siete tutti partecipi della grazia che mi è stata concessa sia nelle catene, sia nella difesa e nel consolidamento del Vangelo (Fil 1,7). Al punto che in tutto il pretorio e dovunque si sa che sono in catene per Cristo (Fil 1,13). In tal modo la maggior parte dei fratelli, incoraggiati nel Signore dalle mie catene, ardiscono annunziare la parola di Dio con maggior zelo e senza timore alcuno (Fil 1,14). Quelli invece predicano Cristo con spirito di rivalità, con intenzioni non pure, pensando di aggiungere dolore alle mie catene (Fil 1,17). Pregate anche per noi, perché Dio ci apra la porta della predicazione e possiamo annunziare il mistero di Cristo, per il quale mi trovo in catene (Col 4,3). </w:t>
      </w:r>
    </w:p>
    <w:p w14:paraId="4900848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Il saluto è di mia propria mano, di me, Paolo. Ricordatevi delle mie catene. La grazia sia con voi (Col 4,18). Il Signore conceda misericordia alla famiglia di Onesìforo, perché egli mi ha più volte confortato e non s'è vergognato delle mie catene (2Tm 1,16). A causa del quale io soffro fino a portare le catene come un malfattore; ma la parola di Dio non è incatenata! (2Tm 2,9). Ti prego dunque per il mio figlio, che ho generato in catene (Fm 1,10). Avrei voluto trattenerlo presso di me perché mi servisse in vece tua nelle catene che porto per il Vangelo (Fm 1, 13). </w:t>
      </w:r>
    </w:p>
    <w:p w14:paraId="33E9818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Ogni discepolo di Gesù deve chiedere al Signore questa grazia e chiederla con perseveranza: che lui mai sia messo in carcere perché ha trasgredito le leggi degli uomini, ma perché ha sempre obbedito alla Legge del suo Signore, vivendo una vita in tutto conforme alla Parola del Vangelo di Cristo Gesù. </w:t>
      </w:r>
    </w:p>
    <w:p w14:paraId="201A8790"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14</w:t>
      </w:r>
      <w:r w:rsidRPr="005773F1">
        <w:rPr>
          <w:rFonts w:ascii="Arial" w:eastAsia="Times New Roman" w:hAnsi="Arial" w:cs="Times New Roman"/>
          <w:b/>
          <w:kern w:val="0"/>
          <w:sz w:val="24"/>
          <w:szCs w:val="24"/>
          <w:lang w:eastAsia="it-IT"/>
          <w14:ligatures w14:val="none"/>
        </w:rPr>
        <w:t>In tal modo la maggior parte dei fratelli nel Signore, incoraggiati dalle mie catene, ancor più ardiscono annunciare senza timore la Parola.</w:t>
      </w:r>
    </w:p>
    <w:p w14:paraId="34CF544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Le catene di Paolo diventano motivo di incoraggiamento per molti altri discepoli di Gesù. In tal modo la maggior parte dei fratelli nel Signore, incoraggiati dalle mie catene, ancor più ardiscono annunciare senza timore la Parola. Se Paolo è in catene per il Vangelo perché noi dobbiamo avere paura di predicarlo?</w:t>
      </w:r>
    </w:p>
    <w:p w14:paraId="10E15E7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Così l’esempio di chi sta in alto diviene sprone per tutti coloro che da lui dipendono in qualche modo. Paolo ci fa così ricordare sia Eleazaro che i sette fratelli Maccabei. L’esempio di Eleazaro dona forza a tutti i giovani. La fortezza del primo fratello infonde ferma decisione negli altri di seguirlo.</w:t>
      </w:r>
    </w:p>
    <w:p w14:paraId="30F1F54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Un tale Eleàzaro, uno degli scribi più stimati, uomo già avanti negli anni e molto dignitoso nell’aspetto della persona, veniva costretto ad aprire la bocca e a ingoiare carne suina. Ma egli, preferendo una morte gloriosa a una vita ignominiosa, s’incamminò volontariamente al supplizio, sputando il boccone e comportandosi come conviene a coloro che sono pronti ad allontanarsi da quanto non è lecito gustare per attaccamento alla vita. Quelli che erano incaricati dell’illecito banchetto sacrificale, in nome della familiarità di antica data che avevano con quest’uomo, lo tirarono in disparte e lo pregarono di prendere la carne di cui era lecito cibarsi, preparata da lui stesso, e fingere di mangiare le carni sacrificate imposte dal re, </w:t>
      </w:r>
      <w:r w:rsidRPr="005773F1">
        <w:rPr>
          <w:rFonts w:ascii="Arial" w:eastAsia="Times New Roman" w:hAnsi="Arial" w:cs="Times New Roman"/>
          <w:i/>
          <w:iCs/>
          <w:kern w:val="0"/>
          <w:sz w:val="24"/>
          <w:szCs w:val="24"/>
          <w:lang w:eastAsia="it-IT"/>
          <w14:ligatures w14:val="none"/>
        </w:rPr>
        <w:lastRenderedPageBreak/>
        <w:t xml:space="preserve">perché, agendo a questo modo, sarebbe sfuggito alla morte e avrebbe trovato umanità in nome dell’antica amicizia che aveva con loro. Ma egli, facendo un nobile ragionamento, degno della sua età e del prestigio della vecchiaia, della raggiunta veneranda canizie e della condotta irreprensibile tenuta fin da fanciullo, ma specialmente delle sante leggi stabilite da Dio, rispose subito dicendo che lo mandassero pure alla morte. «Poiché – egli diceva – non è affatto degno della nostra età fingere, con il pericolo che molti giovani, pensando che a novant’anni Eleàzaro sia passato alle usanze straniere, a loro volta, per colpa della mia finzione, per appena un po’ più di vita, si perdano per causa mia e io procuri così disonore e macchia alla mia vecchiaia. Infatti, anche se ora mi sottraessi al castigo degli uomini, non potrei sfuggire, né da vivo né da morto, alle mani dell’Onnipotente. Perciò, abbandonando ora da forte questa vita, mi mostrerò degno della mia età e lascerò ai giovani un nobile esempio, perché sappiano affrontare la morte prontamente e nobilmente per le sante e venerande leggi». Dette queste parole, si avviò prontamente al supplizio. Quelli che ve lo trascinavano, cambiarono la benevolenza di poco prima in avversione, ritenendo che le parole da lui pronunciate fossero una pazzia. Mentre stava per morire sotto i colpi, disse tra i gemiti: «Il Signore, che possiede una santa scienza, sa bene che, potendo sfuggire alla morte, soffro nel corpo atroci dolori sotto i flagelli, ma nell’anima sopporto volentieri tutto questo per il timore di lui». In tal modo egli morì, lasciando la sua morte come esempio di nobiltà e ricordo di virtù non solo ai giovani, ma anche alla grande maggioranza della nazione (2Mac 6,18-31). </w:t>
      </w:r>
    </w:p>
    <w:p w14:paraId="4D5BED9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Ci fu anche il caso di sette fratelli che, presi insieme alla loro madre, furono costretti dal re, a forza di flagelli e nerbate, a cibarsi di carni suine proibite. Uno di loro, facendosi interprete di tutti, disse: «Che cosa cerchi o vuoi sapere da noi? Siamo pronti a morire piuttosto che trasgredire le leggi dei padri». Allora il re irritato comandò di mettere al fuoco teglie e caldaie. Appena queste divennero roventi, il re comandò di tagliare la lingua a quello che si era fatto loro portavoce, di scorticarlo e tagliargli le estremità, sotto gli occhi degli altri fratelli e della madre. Dopo averlo mutilato di tutte le membra, comandò di accostarlo al fuoco e di arrostirlo quando ancora respirava. Mentre il vapore si spandeva largamente tutto intorno alla teglia, gli altri si esortavano a vicenda con la loro madre a morire da forti, dicendo: Il Signore Dio ci vede dall’alto e certamente avrà pietà di noi, come dichiarò Mosè nel canto che protesta apertamente con queste parole: “E dei suoi servi avrà compassione”». </w:t>
      </w:r>
    </w:p>
    <w:p w14:paraId="5AB6FEF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Venuto meno il primo, allo stesso modo esponevano allo scherno il secondo e, strappatagli la pelle del capo con i capelli, gli domandavano: «Sei disposto a mangiare, prima che il tuo corpo venga straziato in ogni suo membro?». Egli, rispondendo nella lingua dei padri, protestava: «No». Perciò anch’egli subì gli stessi tormenti del primo. Giunto all’ultimo respiro, disse: «Tu, o scellerato, ci elimini dalla vita presente, ma il re dell’universo, dopo che saremo morti per le sue leggi, ci risusciterà a vita nuova ed eterna».</w:t>
      </w:r>
    </w:p>
    <w:p w14:paraId="39612C2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Dopo costui fu torturato il terzo, che alla loro richiesta mise fuori prontamente la lingua e stese con coraggio le mani, dicendo dignitosamente: «Dal Cielo ho queste membra e per le sue leggi le disprezzo, perché da lui spero di riaverle di nuovo». </w:t>
      </w:r>
      <w:r w:rsidRPr="005773F1">
        <w:rPr>
          <w:rFonts w:ascii="Arial" w:eastAsia="Times New Roman" w:hAnsi="Arial" w:cs="Times New Roman"/>
          <w:i/>
          <w:iCs/>
          <w:kern w:val="0"/>
          <w:sz w:val="24"/>
          <w:szCs w:val="24"/>
          <w:lang w:eastAsia="it-IT"/>
          <w14:ligatures w14:val="none"/>
        </w:rPr>
        <w:lastRenderedPageBreak/>
        <w:t>Lo stesso re e i suoi dignitari rimasero colpiti dalla fierezza di questo giovane, che non teneva in nessun conto le torture.</w:t>
      </w:r>
    </w:p>
    <w:p w14:paraId="5FE7410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Fatto morire anche questo, si misero a straziare il quarto con gli stessi tormenti. Ridotto in fin di vita, egli diceva: «È preferibile morire per mano degli uomini, quando da Dio si ha la speranza di essere da lui di nuovo risuscitati; ma per te non ci sarà davvero risurrezione per la vita».</w:t>
      </w:r>
    </w:p>
    <w:p w14:paraId="45B7D07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Subito dopo condussero il quinto e lo torturarono. Ma egli, guardando il re, diceva: «Tu hai potere sugli uomini e, sebbene mortale, fai quanto ti piace; ma non credere che il nostro popolo sia stato abbandonato da Dio. Quanto a te, aspetta e vedrai la grandezza della sua forza, come strazierà te e la tua discendenza». </w:t>
      </w:r>
    </w:p>
    <w:p w14:paraId="37C4396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Dopo di lui presero il sesto che, mentre stava per morire, disse: «Non illuderti stoltamente. Noi soffriamo queste cose per causa nostra, perché abbiamo peccato contro il nostro Dio; perciò ci succedono cose che muovono a meraviglia. Ma tu non credere di andare impunito, dopo aver osato combattere contro Dio».</w:t>
      </w:r>
    </w:p>
    <w:p w14:paraId="7DDBAAD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Soprattutto la madre era ammirevole e degna di gloriosa memoria, perché, vedendo morire sette figli in un solo giorno, sopportava tutto serenamente per le speranze poste nel Signore. Esortava ciascuno di loro nella lingua dei padri, piena di nobili sentimenti e, temprando la tenerezza femminile con un coraggio virile, diceva loro: «Non so come siate apparsi nel mio seno; non io vi ho dato il respiro e la vita, né io ho dato forma alle membra di ciascuno di voi. Senza dubbio il Creatore dell’universo, che ha plasmato all’origine l’uomo e ha provveduto alla generazione di tutti, per la sua misericordia vi restituirà di nuovo il respiro e la vita, poiché voi ora per le sue leggi non vi preoccupate di voi stessi».</w:t>
      </w:r>
    </w:p>
    <w:p w14:paraId="6F34F1C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Antioco, credendosi disprezzato e sospettando che quel linguaggio fosse di scherno, esortava il più giovane che era ancora vivo; e non solo a parole, ma con giuramenti prometteva che l’avrebbe fatto ricco e molto felice, se avesse abbandonato le tradizioni dei padri, e che l’avrebbe fatto suo amico e gli avrebbe affidato alti incarichi. Ma poiché il giovane non badava per nulla a queste parole, il re, chiamata la madre, la esortava a farsi consigliera di salvezza per il ragazzo. Esortata a lungo, ella accettò di persuadere il figlio; chinatasi su di lui, beffandosi del crudele tiranno, disse nella lingua dei padri: «Figlio, abbi pietà di me, che ti ho portato in seno nove mesi, che ti ho allattato per tre anni, ti ho allevato, ti ho condotto a questa età e ti ho dato il nutrimento. Ti scongiuro, figlio, contempla il cielo e la terra, osserva quanto vi è in essi e sappi che Dio li ha fatti non da cose preesistenti; tale è anche l’origine del genere umano. Non temere questo carnefice, ma, mostrandoti degno dei tuoi fratelli, accetta la morte, perché io ti possa riavere insieme con i tuoi fratelli nel giorno della misericordia».</w:t>
      </w:r>
    </w:p>
    <w:p w14:paraId="5D2D82F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Mentre lei ancora parlava, il giovane disse: «Che aspettate? Non obbedisco al comando del re, ma ascolto il comando della legge che è stata data ai nostri padri per mezzo di Mosè. Tu però, che ti sei fatto autore di ogni male contro gli Ebrei, non sfuggirai alle mani di Dio. Noi, in realtà, soffriamo per i nostri peccati. Se ora per nostro castigo e correzione il Signore vivente per breve tempo si è adirato con noi, di nuovo si riconcilierà con i suoi servi. Ma tu, o sacrilego e il più scellerato di tutti gli uomini, non esaltarti invano, alimentando segrete speranze, mentre alzi la mano </w:t>
      </w:r>
      <w:r w:rsidRPr="005773F1">
        <w:rPr>
          <w:rFonts w:ascii="Arial" w:eastAsia="Times New Roman" w:hAnsi="Arial" w:cs="Times New Roman"/>
          <w:i/>
          <w:iCs/>
          <w:kern w:val="0"/>
          <w:sz w:val="24"/>
          <w:szCs w:val="24"/>
          <w:lang w:eastAsia="it-IT"/>
          <w14:ligatures w14:val="none"/>
        </w:rPr>
        <w:lastRenderedPageBreak/>
        <w:t>contro i figli del Cielo, perché non sei ancora al sicuro dal giudizio del Dio onnipotente che vede tutto. Già ora i nostri fratelli, che hanno sopportato un breve tormento, per una vita eterna sono entrati in alleanza con Dio. Tu invece subirai nel giudizio di Dio il giusto castigo della tua superbia. Anch’io, come già i miei fratelli, offro il corpo e la vita per le leggi dei padri, supplicando Dio che presto si mostri placato al suo popolo e che tu, fra dure prove e flagelli, debba confessare che egli solo è Dio; con me invece e con i miei fratelli possa arrestarsi l’ira dell’Onnipotente, giustamente attirata su tutta la nostra stirpe».</w:t>
      </w:r>
    </w:p>
    <w:p w14:paraId="360625C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Il re, divenuto furibondo, si sfogò su di lui più crudelmente che sugli altri, sentendosi invelenito dallo scherno. Così anche costui passò all’altra vita puro, confidando pienamente nel Signore. Ultima dopo i figli, anche la madre incontrò la morte. Ma sia sufficiente quanto abbiamo esposto circa i pasti sacrificali e le eccessive crudeltà (2Mac 7,1-42).</w:t>
      </w:r>
    </w:p>
    <w:p w14:paraId="24E5352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A non tradire il Vangelo sempre dobbiamo aiutarci gli uni gli altri. Anche a predicare il Vangelo dobbiamo aiutarci gli uni gli altri. Colui che è solo, chi non vive la sua fede come corpo di Cristo non ha alcuna possibilità né di non tradire il Vangelo e neanche di predicarlo. È solo. Manca della forza del corpo.</w:t>
      </w:r>
    </w:p>
    <w:p w14:paraId="08346FB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Il corpo è tutto per il cristiano. Dal corpo si attinge ogni energia. Al corpo si dona ogni energia. Forse ancora noi non siamo entrati nella verità del mistero del corpo. Parliamo spesso del corpo, ma la verità ci è estranea. La solitudine nel corpo di Cristo è il segno che la nostra fede è poca e la verità inesistente.</w:t>
      </w:r>
    </w:p>
    <w:p w14:paraId="5EAF47F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L’Apostolo Paolo rivela il mistero del corpo nella Prima Lettera ai Corinzi, nella Lettera ai Romani, nella Lettera agli Efesini. È un mistero nel quale ognuno riceve la vita in Cristo per lo Spirito. Sempre in Cristo per lo Spirito Santo la vita che riceve la riversa sul corpo. Non solo la vita, ma anche la morte vi riversa.</w:t>
      </w:r>
    </w:p>
    <w:p w14:paraId="0569230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w:t>
      </w:r>
    </w:p>
    <w:p w14:paraId="2D70A76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55D292D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Come infatti il corpo è uno solo e ha molte membra, e tutte le membra del corpo, pur essendo molte, sono un corpo solo, così anche il Cristo. Infatti noi tutti siamo </w:t>
      </w:r>
      <w:r w:rsidRPr="005773F1">
        <w:rPr>
          <w:rFonts w:ascii="Arial" w:eastAsia="Times New Roman" w:hAnsi="Arial" w:cs="Times New Roman"/>
          <w:i/>
          <w:iCs/>
          <w:kern w:val="0"/>
          <w:sz w:val="24"/>
          <w:szCs w:val="24"/>
          <w:lang w:eastAsia="it-IT"/>
          <w14:ligatures w14:val="none"/>
        </w:rPr>
        <w:lastRenderedPageBreak/>
        <w:t>stati battezzati mediante un solo Spirito in un solo corpo, Giudei o Greci, schiavi o liberi; e tutti siamo stati dissetati da un solo Spirito.</w:t>
      </w:r>
    </w:p>
    <w:p w14:paraId="0A5881C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w:t>
      </w:r>
    </w:p>
    <w:p w14:paraId="007754D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(1Cro 12,1-31).</w:t>
      </w:r>
    </w:p>
    <w:p w14:paraId="7CFE494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Se parlassi le lingue degli uomini e degli angeli, ma non avessi la carità, sarei come bronzo che rimbomba o come cimbalo che strepita.</w:t>
      </w:r>
    </w:p>
    <w:p w14:paraId="424E9AE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se avessi il dono della profezia, se conoscessi tutti i misteri e avessi tutta la conoscenza, se possedessi tanta fede da trasportare le montagne, ma non avessi la carità, non sarei nulla.</w:t>
      </w:r>
    </w:p>
    <w:p w14:paraId="5C98D75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se anche dessi in cibo tutti i miei beni e consegnassi il mio corpo per averne vanto, ma non avessi la carità, a nulla mi servirebbe.</w:t>
      </w:r>
    </w:p>
    <w:p w14:paraId="6E8A45D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w:t>
      </w:r>
    </w:p>
    <w:p w14:paraId="49A691D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w:t>
      </w:r>
    </w:p>
    <w:p w14:paraId="1635B04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 xml:space="preserve">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 </w:t>
      </w:r>
    </w:p>
    <w:p w14:paraId="24B7B4F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w:t>
      </w:r>
    </w:p>
    <w:p w14:paraId="36A5105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756F9E9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w:t>
      </w:r>
    </w:p>
    <w:p w14:paraId="5623ABF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3188397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w:t>
      </w:r>
    </w:p>
    <w:p w14:paraId="52110F7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w:t>
      </w:r>
    </w:p>
    <w:p w14:paraId="738B8A3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A ciascuno di noi, tuttavia, è stata data la grazia secondo la misura del dono di Cristo. Per questo è detto: Asceso in alto, ha portato con sé prigionieri, ha distribuito doni agli uomini.</w:t>
      </w:r>
    </w:p>
    <w:p w14:paraId="4B426A7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Ma cosa significa che ascese, se non che prima era disceso quaggiù sulla terra? Colui che discese è lo stesso che anche ascese al di sopra di tutti i cieli, per essere pienezza di tutte le cose.</w:t>
      </w:r>
    </w:p>
    <w:p w14:paraId="4DFA8B0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w:t>
      </w:r>
    </w:p>
    <w:p w14:paraId="1FB46FC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Vi dico dunque e vi scongiuro nel Signore: non comportatevi più come i pagani con i loro vani pensieri, accecati nella loro mente, estranei alla vita di Dio a causa dell’ignoranza che è in loro e della durezza del loro cuore. Così, diventati insensibili, si sono abbandonati alla dissolutezza e, insaziabili, commettono ogni sorta di impurità.</w:t>
      </w:r>
    </w:p>
    <w:p w14:paraId="6831C04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4,1-32).</w:t>
      </w:r>
    </w:p>
    <w:p w14:paraId="57AAFF9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Il corpo così come gode i benefici di chi cresce nella conformazione a Cristo Signore lasciandosi quotidianamente plasmare in Lui dallo Spirito santo, così anche subisce ogni peccato, ogni scandalo, ogni vizio di chi si consegna alla schiavitù del principe del mondo e alle sue pompe di male.</w:t>
      </w:r>
    </w:p>
    <w:p w14:paraId="561D52B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Chi ama Cristo Gesù e il suo corpo che è la Chiesa nulla fa perché il corpo subisca un danno. Chi invece non ama Cristo Gesù, non ama la Chiesa, si consegna al male </w:t>
      </w:r>
      <w:r w:rsidRPr="005773F1">
        <w:rPr>
          <w:rFonts w:ascii="Arial" w:eastAsia="Times New Roman" w:hAnsi="Arial" w:cs="Times New Roman"/>
          <w:kern w:val="0"/>
          <w:sz w:val="24"/>
          <w:szCs w:val="24"/>
          <w:lang w:eastAsia="it-IT"/>
          <w14:ligatures w14:val="none"/>
        </w:rPr>
        <w:lastRenderedPageBreak/>
        <w:t>e arreca gravissimi danni sia a Cristo che alla sua Chiesa. Oggi i danni arrecati sono ingentissimi. Per i cristiani non si crede in Cristo.</w:t>
      </w:r>
    </w:p>
    <w:p w14:paraId="3DFA71F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Se non si crede in Cristo neanche nella sua Chiesa si crede. Ma se non si crede né in Cristo e né nella Chiesa, si condanna l’umanità alla morte, perché la si pone sotto la pensatissima schiavitù del peccato. Oggi per il dilagare degli scandali dei discepoli di Gesù, la fede nei cuori non nasce e molta si perde. </w:t>
      </w:r>
    </w:p>
    <w:p w14:paraId="4BF41CBA"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15</w:t>
      </w:r>
      <w:r w:rsidRPr="005773F1">
        <w:rPr>
          <w:rFonts w:ascii="Arial" w:eastAsia="Times New Roman" w:hAnsi="Arial" w:cs="Times New Roman"/>
          <w:b/>
          <w:kern w:val="0"/>
          <w:sz w:val="24"/>
          <w:szCs w:val="24"/>
          <w:lang w:eastAsia="it-IT"/>
          <w14:ligatures w14:val="none"/>
        </w:rPr>
        <w:t>Alcuni, è vero, predicano Cristo anche per invidia e spirito di contesa, ma altri con buoni sentimenti.</w:t>
      </w:r>
    </w:p>
    <w:p w14:paraId="6EFEE44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A causa delle catene nelle quali Paolo vive, molti si sono dati alla predicazione del Vangelo. Ecco cosa lui vede nello Spirito Santo che governa il suo cuore. Alcuni, è vero, predicano Cristo anche per invidia e spirito di contesa, ma altri con buoni sentimenti. Non tutti predicano Cristo per Cristo.</w:t>
      </w:r>
    </w:p>
    <w:p w14:paraId="4388A0C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Quando si predica Cristo per Cristo e quando si predica Cristo non per Cristo? Si predica Cristo per Cristo, quando lo si predica perché si vuole dare Lui, solo Lui. La nostra persona si nasconde. Non appare. Non si mette in mostra. Si predica Cristo in purezza di verità e di dottrina e solo Lui.</w:t>
      </w:r>
    </w:p>
    <w:p w14:paraId="6B8BFD0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Si predica Cristo non per Cristo quando o lo si predica senza purezza di verità e di dottrina, oppure lo si predica per un interesse personale. Paolo dice che si predica Cristo per invidia e spirito di contesa. Essere invidiosi di Paolo è somma stoltezza. Perché è somma stoltezza? Perché nulla Paolo toglie a nessuno.</w:t>
      </w:r>
    </w:p>
    <w:p w14:paraId="7476EB7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Paolo non toglie nulla a nessuno perché i suoi doni di grazia sono personalissimi. Anche i doni di grazia degli altri sono personalissimi. Invidiare un dono è segno che il proprio dono non viene messo a frutto. Si vuole fare ciò che l’altro fa, ma senza alcun frutto perché si è privi del dono.</w:t>
      </w:r>
    </w:p>
    <w:p w14:paraId="1134A3E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È come se una pianta di mele volesse produrre prugne. Come una pianta di mele mai potrà provare invidia per una pianta di prugne così mai un cristiano potrà provare invidia per il dono di un altro cristiano. Sono doni unici, personalissimi, irripetibili. Quel dono serve al corpo e non quello dei fratelli.</w:t>
      </w:r>
    </w:p>
    <w:p w14:paraId="2B8197A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Lo spirito di contesa è opera della carne e non dello Spirito Santo. È come se ci si volesse porre in rivalità, come se si fosse antagonisti. La carità nulla deve contendere. La carità è purissimo dono d’amore. Chi ama non contende. Chi ama non è mai antagonista. Chi ama, ama e basta. Chi ama, ama solamente.</w:t>
      </w:r>
    </w:p>
    <w:p w14:paraId="25A3083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16</w:t>
      </w:r>
      <w:r w:rsidRPr="005773F1">
        <w:rPr>
          <w:rFonts w:ascii="Arial" w:eastAsia="Times New Roman" w:hAnsi="Arial" w:cs="Times New Roman"/>
          <w:b/>
          <w:kern w:val="0"/>
          <w:sz w:val="24"/>
          <w:szCs w:val="24"/>
          <w:lang w:eastAsia="it-IT"/>
          <w14:ligatures w14:val="none"/>
        </w:rPr>
        <w:t>Questi lo fanno per amore, sapendo che io sono stato incaricato della difesa del Vangelo;</w:t>
      </w:r>
    </w:p>
    <w:p w14:paraId="7A7E915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Ora l’Apostolo illumina ulteriormente il suo pensiero. Questi lo fanno per amore - ma altri con buoni sentimenti – sapendo che io sono stato incaricato della difesa del Vangelo. Che significa: incaricato della difesa del Vangelo? Significa che l’apostolo Paolo deve vigilare affinché nessuna falsità entri nel Vangelo.</w:t>
      </w:r>
    </w:p>
    <w:p w14:paraId="649BEB9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 xml:space="preserve">Essendo lui incaricato della difesa del Vangelo, se lui non vigila e nel Vangelo entra una qualche falsità, lui è responsabile perché non ha vigilato. Era suo compito vigilare e non lo ha fatto. Per ogni anima che si perde o che non giunge alla pienezza della verità di Cristo lui è responsabile. </w:t>
      </w:r>
    </w:p>
    <w:p w14:paraId="4CA9BFE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Vale per l’Apostolo Paolo quanto il Signore dice al profeta Ezechiele. Questi è stato posto come sentinella. Quando ascolta una Parola da parte del Signore, subito la deve riferire, altrimenti è responsabile della morte di chi muore. Paolo non appena vede un falsità entrare nel Vangelo, subito deve intervenire.</w:t>
      </w:r>
    </w:p>
    <w:p w14:paraId="27347FD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Mi disse: «Figlio dell’uomo, mangia ciò che ti sta davanti, mangia questo rotolo, poi va’ e parla alla casa d’Israele». Io aprii la bocca ed egli mi fece mangiare quel rotolo, dicendomi: «Figlio dell’uomo, nutri il tuo ventre e riempi le tue viscere con questo rotolo che ti porgo». Io lo mangiai: fu per la mia bocca dolce come il miele. Poi egli mi disse: «Figlio dell’uomo, va’, rècati alla casa d’Israele e riferisci loro le mie parole, poiché io non ti mando a un popolo dal linguaggio astruso e di lingua oscura, ma alla casa d’Israele: non a grandi popoli dal linguaggio astruso e di lingua oscura, dei quali tu non comprendi le parole; se ti avessi inviato a popoli simili, ti avrebbero ascoltato, ma la casa d’Israele non vuole ascoltare te, perché non vuole ascoltare me: tutta la casa d’Israele è di fronte dura e di cuore ostinato. Ecco, io ti do una faccia indurita quanto la loro faccia e una fronte dura quanto la loro fronte. Ho reso la tua fronte come diamante, più dura della selce. Non li temere, non impressionarti davanti a loro; sono una genìa di ribelli».</w:t>
      </w:r>
    </w:p>
    <w:p w14:paraId="2418993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Mi disse ancora: «Figlio dell’uomo, tutte le parole che ti dico ascoltale con gli orecchi e accoglile nel cuore: poi va’, rècati dai deportati, dai figli del tuo popolo, e parla loro. Ascoltino o non ascoltino, dirai: “Così dice il Signore”».</w:t>
      </w:r>
    </w:p>
    <w:p w14:paraId="5EBBC65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Allora uno spirito mi sollevò e dietro a me udii un grande fragore: «Benedetta la gloria del Signore là dove ha la sua dimora!». Era il rumore delle ali degli esseri viventi, i quali le battevano l’una contro l’altra, e contemporaneamente era il rumore delle ruote e il rumore di un grande frastuono. Uno spirito mi sollevò e mi portò via; io me ne andai triste e con l’animo sconvolto, mentre la mano del Signore pesava su di me. Giunsi dai deportati di Tel-Abìb, che abitano lungo il fiume Chebar, dove hanno preso dimora, e rimasi in mezzo a loro sette giorni come stordito.</w:t>
      </w:r>
    </w:p>
    <w:p w14:paraId="64B4401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Al termine di quei sette giorni mi fu rivolta questa parola del Signore: «Figlio dell’uomo, ti ho posto come sentinella per 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salvato.</w:t>
      </w:r>
    </w:p>
    <w:p w14:paraId="720B4EF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w:t>
      </w:r>
    </w:p>
    <w:p w14:paraId="36E1B57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Anche là venne sopra di me la mano del Signore ed egli mi disse: «Àlzati e va’ nella valle; là ti voglio parlare». Mi alzai e andai nella valle; ed ecco, la gloria del Signore era là, simile alla gloria che avevo visto al fiume Chebar, e caddi con la faccia a terra. Allora uno spirito entrò in me e mi fece alzare in piedi. Egli mi disse: «Va’ e chiuditi in casa. E subito ti saranno messe addosso delle funi, figlio dell’uomo, sarai legato e non potrai più uscire in mezzo a loro. Farò aderire la tua lingua al palato e resterai muto; così non sarai più per loro uno che li rimprovera, perché sono una genìa di ribelli. Ma quando poi ti parlerò, ti aprirò la bocca e tu riferirai loro: “Dice il Signore Dio”. Chi vuole ascoltare ascolti e chi non vuole non ascolti; perché sono una genìa di ribelli» (Ez 3,1-27).</w:t>
      </w:r>
    </w:p>
    <w:p w14:paraId="0BFC998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Lo Spirito dice apertamente che negli ultimi tempi alcuni si allontaneranno dalla fede, dando retta a spiriti ingannatori e a dottrine diaboliche, a causa dell’ipocrisia di impostori, già bollati a fuoco nella loro coscienza: gente che vieta il matrimonio e impone di astenersi da alcuni cibi, che Dio ha creato perché i fedeli, e quanti conoscono la verità, li mangino rendendo grazie. Infatti ogni creazione di Dio è buona e nulla va rifiutato, se lo si prende con animo grato, perché esso viene reso santo dalla parola di Dio e dalla preghiera.</w:t>
      </w:r>
    </w:p>
    <w:p w14:paraId="749AF2C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Proponendo queste cose ai fratelli, sarai un buon ministro di Cristo Gesù, nutrito dalle parole della fede e della buona dottrina che hai seguito. Evita invece le favole profane, roba da vecchie donnicciole.</w:t>
      </w:r>
    </w:p>
    <w:p w14:paraId="7760F6F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Allénati nella vera fede, perché l’esercizio fisico è utile a poco, mentre la vera fede è utile a tutto, portando con sé la promessa della vita presente e di quella futura. Questa parola è degna di fede e di essere accolta da tutti. Per questo infatti noi ci affatichiamo e combattiamo, perché abbiamo posto la nostra speranza nel Dio vivente, che è il salvatore di tutti gli uomini, ma soprattutto di quelli che credono. E tu prescrivi queste cose e inségnale. Nessuno disprezzi la tua giovane età, ma sii di esempio ai fedeli nel parlare, nel comportamento, nella carità, nella fede, nella purezza. In attesa del mio arrivo, dèdicati alla lettura, all’esortazione e all’insegnamento. Non trascurare il dono che è in te e che ti è stato conferito, mediante una parola profetica, con l’imposizione delle mani da parte dei presbìteri. Abbi cura di queste cose, dèdicati ad esse interamente, perché tutti vedano il tuo progresso. Vigila su te stesso e sul tuo insegnamento e sii perseverante: così facendo, salverai te stesso e quelli che ti ascoltano (1Tm 4,1-16).</w:t>
      </w:r>
    </w:p>
    <w:p w14:paraId="5DEE410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1840D24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09CECA0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w:t>
      </w:r>
    </w:p>
    <w:p w14:paraId="5D28394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4,1-5). </w:t>
      </w:r>
    </w:p>
    <w:p w14:paraId="6B2ABD2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l’altissimo incarico che l’Apostolo Paolo ha ricevuto da parte del Signore: vigilare affinché nessuna falsità, nessun errore né piccolo e né grande penetri nel Vangelo. Se lui non vigila con somma attenzione, lui è responsabile di ogni peccato che la falsità consente al corpo di Cristo di commettere.</w:t>
      </w:r>
    </w:p>
    <w:p w14:paraId="61A8336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È grande il ministero di Paolo. Per questo lui non concede alcun momento di distrazione al suo spirito. Come la sentinella non dorme, neanche l’Apostolo dorme. Non appena sente avvicinarsi una falsità o un errore che possa corrompere il Vangelo, subito smaschera la falsità e proclama la verità.</w:t>
      </w:r>
    </w:p>
    <w:p w14:paraId="0CC8B7F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Oggi noi giocando sulla confusione, sugli equivoci, sulle inesattezze, sulla parzialità, servendoci di mille strategie, lasciamo che falsità ed errori penetrino nel Vangelo e lo distruggano nella sua purissima verità. Domani, quando dovrà essere purificato, sarà per noi un lavoro impossibile.</w:t>
      </w:r>
    </w:p>
    <w:p w14:paraId="0B46EF8E"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17</w:t>
      </w:r>
      <w:r w:rsidRPr="005773F1">
        <w:rPr>
          <w:rFonts w:ascii="Arial" w:eastAsia="Times New Roman" w:hAnsi="Arial" w:cs="Times New Roman"/>
          <w:b/>
          <w:kern w:val="0"/>
          <w:sz w:val="24"/>
          <w:szCs w:val="24"/>
          <w:lang w:eastAsia="it-IT"/>
          <w14:ligatures w14:val="none"/>
        </w:rPr>
        <w:t>quelli invece predicano Cristo con spirito di rivalità, con intenzioni non rette, pensando di accrescere dolore alle mie catene.</w:t>
      </w:r>
    </w:p>
    <w:p w14:paraId="3B60C61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Ora l’Apostolo parla di quanti non predicano il Vangelo con sentimenti di rettitudine nella purezza delle intenzioni: sono quelli che predicano Cristo con spirito di rivalità, con intenzioni non rette, pensano di accrescere dolore alle mie catene. Si può predicare il Vangelo per aggiungere dolore al dolore di Paolo?</w:t>
      </w:r>
    </w:p>
    <w:p w14:paraId="0A9D5B3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Che senso ha predicare Cristo con spirito di rivalità, con intenzioni non rette? Il Vangelo va predicato con tutta la potenza dello Spirito Santo che muove il nostro </w:t>
      </w:r>
      <w:r w:rsidRPr="005773F1">
        <w:rPr>
          <w:rFonts w:ascii="Arial" w:eastAsia="Times New Roman" w:hAnsi="Arial" w:cs="Times New Roman"/>
          <w:kern w:val="0"/>
          <w:sz w:val="24"/>
          <w:szCs w:val="24"/>
          <w:lang w:eastAsia="it-IT"/>
          <w14:ligatures w14:val="none"/>
        </w:rPr>
        <w:lastRenderedPageBreak/>
        <w:t>cuore e la nostra mente, se vogliamo che la Parola seminata entri e germogli in un cuore. Predicare il Vangelo senza lo Spirito santo è opera vana.</w:t>
      </w:r>
    </w:p>
    <w:p w14:paraId="51C04F0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spacing w:val="-2"/>
          <w:kern w:val="0"/>
          <w:sz w:val="24"/>
          <w:szCs w:val="24"/>
          <w:lang w:eastAsia="it-IT"/>
          <w14:ligatures w14:val="none"/>
        </w:rPr>
        <w:t>Se poi si predica per aggiungere altro dolore al dolore di Paolo, allora il cuore non è retto dinanzi a Dio. L’opera che noi facciamo è dalla carne, non certo dallo Spirito del Signore. Se è dalla carne mai potrà produrre un solo frutto</w:t>
      </w:r>
      <w:r w:rsidRPr="005773F1">
        <w:rPr>
          <w:rFonts w:ascii="Arial" w:eastAsia="Times New Roman" w:hAnsi="Arial" w:cs="Times New Roman"/>
          <w:kern w:val="0"/>
          <w:sz w:val="24"/>
          <w:szCs w:val="24"/>
          <w:lang w:eastAsia="it-IT"/>
          <w14:ligatures w14:val="none"/>
        </w:rPr>
        <w:t xml:space="preserve"> spirituale. Ciò che è dalla carne rimane carne in eterno. Mai potrà appartenere allo Spirito.</w:t>
      </w:r>
    </w:p>
    <w:p w14:paraId="59A48C6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Ciò che invece viene dallo Spirito opera sempre un frutto di conversione e di redenzione. L’opera viene dallo Spirito se il nostro cuore e la nostra mente sono nello Spirito del Signore. Non solo. Nello Spirito del Signore dobbiamo crescere, se vogliamo produrre frutti secondo la purezza del Vangelo che predichiamo.</w:t>
      </w:r>
    </w:p>
    <w:p w14:paraId="18ABCCA6"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18</w:t>
      </w:r>
      <w:r w:rsidRPr="005773F1">
        <w:rPr>
          <w:rFonts w:ascii="Arial" w:eastAsia="Times New Roman" w:hAnsi="Arial" w:cs="Times New Roman"/>
          <w:b/>
          <w:kern w:val="0"/>
          <w:sz w:val="24"/>
          <w:szCs w:val="24"/>
          <w:lang w:eastAsia="it-IT"/>
          <w14:ligatures w14:val="none"/>
        </w:rPr>
        <w:t>Ma questo che importa? Purché in ogni maniera, per convenienza o per sincerità, Cristo venga annunciato, io me ne rallegro e continuerò a rallegrarmene.</w:t>
      </w:r>
    </w:p>
    <w:p w14:paraId="11D6C5B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Ora l’Apostolo Paolo rivela tutto il suo grande amore per Cristo Gesù. Ma questo che importa? Purché in ogni maniera, per convenienza o per sincerità, Cristo venga annunciato, io me ne rallegro e continuerò a rallegrarmene. Qual è la gioia dell’Apostolo Paolo: che Cristo sia conosciuto dal mondo intero.</w:t>
      </w:r>
    </w:p>
    <w:p w14:paraId="776C976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Cerchiamo di comprendere bene quanto l’Apostolo sta rivelando del suo cuore. Lui è nella gioia quando Cristo Gesù viene annunciato. Nessuno gli procurerà un dolore se annuncia Cristo Signore. In questo vi è una piena separazione tra le sue catene, il suo dolore, la predicazione del Vangelo da parte di altri.</w:t>
      </w:r>
    </w:p>
    <w:p w14:paraId="1BFA6AD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In fondo l’Apostolo Paolo pensa così come ha pensato Mosè dinanzi a Giosuè che gli chiedeva di impedire ai due che non erano nell’accampamento di profetizzare. Sei tu geloso per me – rispose Mosè a Giosuè – fosse profeta tutto il popolo! Fossero annunciatori del Vangelo tutti i discepoli di Gesù!</w:t>
      </w:r>
    </w:p>
    <w:p w14:paraId="70E2B61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Il Signore disse a Mosè: «Radunami settanta uomini tra gli anziani d’Israele, conosciuti da te come anziani del popolo e come loro scribi, conducili alla tenda del convegno; vi si presentino con te. Io scenderò e lì parlerò con te; toglierò dello spirito che è su di te e lo porrò su di loro, e porteranno insieme a te il carico del popolo e tu non lo porterai più da solo. Mosè dunque uscì e riferì al popolo le parole del Signore; radunò settanta uomini tra gli anziani del popolo e li fece stare intorno alla tenda. Allora il Signore scese nella nube e gli parlò: tolse parte dello spirito che era su di lui e lo pose sopra i settanta uomini anziani; quando lo spirito si fu posato su di loro, quelli profetizzarono, ma non lo fecero più in seguito. Ma erano rimasti due uomini nell’accampamento, uno chiamato Eldad e l’altro Medad. E lo spirito si posò su di loro; erano fra gli iscritti, ma non erano usciti per andare alla tenda. Si misero a profetizzare nell’accampamento. Un giovane corse ad annunciarlo a Mosè e disse: «Eldad e Medad profetizzano nell’accampamento». Giosuè, figlio di Nun, servitore di Mosè fin dalla sua adolescenza, prese la parola e disse: «Mosè, mio signore, impediscili!». Ma Mosè gli disse: «Sei tu geloso per me? Fossero tutti profeti nel popolo del Signore e volesse il Signore porre su di loro il suo spirito!». E Mosè si ritirò nell’accampamento, insieme con gli anziani d’Israele (Cfr. Num 11,16-30). </w:t>
      </w:r>
    </w:p>
    <w:p w14:paraId="446F87D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Messa in luce la piena libertà dell’Apostolo Paolo, urge affermare che un Vangelo predicato per aggiungere dolore al dolore di Paolo di certo non è un Vangelo predicato nella potenza dello Spirito Santo. Il fine cattivo per cui il Vangelo viene predicato attesta l’assenza dello Spirito nel cuore.</w:t>
      </w:r>
    </w:p>
    <w:p w14:paraId="05BAF8A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 libertà dell’Apostolo nei riguardi di questi predicatori, non rende vera la loro opera. Rende libero il cuore di Paolo, ma non santifica l’opera degli evangelizzatori. Chi vuole predicare il Vangelo con frutto deve avere solo Cristo Gesù come unico fine della sua opera e del suo lavoro. Ecco il fine di Paolo:</w:t>
      </w:r>
    </w:p>
    <w:p w14:paraId="70E3002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Paolo, servo di Cristo Gesù, apostolo per chiamata, scelto per annunciare il vangelo di Dio – che egli aveva promesso per mezzo dei suoi profeti nelle sacre Scritture e che riguarda il Figlio suo, nato dal seme di Davide secondo la carne, costituito Figlio di Dio con potenza, secondo lo Spirito di santità, in virtù della risurrezione dei morti, Gesù Cristo nostro Signore; per mezzo di lui abbiamo ricevuto la grazia di essere apostoli, per suscitare l’obbedienza della fede in tutte le genti, a gloria del suo nome, e tra queste siete anche voi, chiamati da Gesù Cristo –, a tutti quelli che sono a Roma, amati da Dio e santi per chiamata, grazia a voi e pace da Dio, Padre nostro, e dal Signore Gesù Cristo!</w:t>
      </w:r>
    </w:p>
    <w:p w14:paraId="4F8ABDC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Anzitutto rendo grazie al mio Dio per mezzo di Gesù Cristo riguardo a tutti voi, perché della vostra fede si parla nel mondo intero. Mi è testimone Dio, al quale rendo culto nel mio spirito annunciando il vangelo del Figlio suo, come io continuamente faccia memoria di voi, chiedendo sempre nelle mie preghiere che, in qualche modo, un giorno, per volontà di Dio, io abbia l’opportunità di venire da voi. Desidero infatti ardentemente vedervi per comunicarvi qualche dono spirituale, perché ne siate fortificati, o meglio, per essere in mezzo a voi confortato mediante la fede che abbiamo in comune, voi e io. Non voglio che ignoriate, fratelli, che più volte mi sono proposto di venire fino a voi – ma finora ne sono stato impedito – per raccogliere qualche frutto anche tra voi, come tra le altre nazioni. Sono in debito verso i Greci come verso i barbari, verso i sapienti come verso gli ignoranti: sono quindi pronto, per quanto sta in me, ad annunciare il Vangelo anche a voi che siete a Roma.</w:t>
      </w:r>
    </w:p>
    <w:p w14:paraId="18A03A4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Io infatti non mi vergogno del Vangelo, perché è potenza di Dio per la salvezza di chiunque crede, del Giudeo, prima, come del Greco. In esso infatti si rivela la giustizia di Dio, da fede a fede, come sta scritto: Il giusto per fede vivrà (Rm 1,1-17).</w:t>
      </w:r>
    </w:p>
    <w:p w14:paraId="55E7FF8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(Rm 15,14-19).</w:t>
      </w:r>
    </w:p>
    <w:p w14:paraId="4043643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 xml:space="preserve">A colui che ha il potere di confermarvi nel mio Vangelo, che annuncia Gesù Cristo, secondo la rivelazione del mistero, avvolto nel silenzio per secoli eterni, ma ora manifestato mediante le scritture dei Profeti, per ordine dell’eterno Dio, annunciato a tutte le genti perché giungano all’obbedienza della fede, a Dio, che solo è sapiente, per mezzo di Gesù Cristo, la gloria nei secoli. Amen (Rm 16,25-27). </w:t>
      </w:r>
    </w:p>
    <w:p w14:paraId="7468815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 da un lato va ammirata la liberà dell’Apostolo Paolo, dall’altro lato però mai possiamo lodare un operaio di Cristo che predica il Vangelo il cui unico fine non sia Cristo Gesù. La predicazione del Vangelo deve tendere a formare Cristo nei cuori. Mai un cuore non formato in Cristo potrà formare un altro cuore.</w:t>
      </w:r>
    </w:p>
    <w:p w14:paraId="683623D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Chi pertanto vuole predicare il Vangelo con efficacia deve mettere ogni impegno perché Cristo non solo sia formato nel suo cuore, ma anche che ogni giorno cresca sempre più. Crescendo Cristo Gesù in lui potrà mostrare al mondo il vero Cristo e renderà così credibile la Parola che annuncia.</w:t>
      </w:r>
    </w:p>
    <w:p w14:paraId="0009F57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Cristo non solo va detto, va anche mostrato. Con la Parola lo si dice, con la vita lo si mostra. Predicazione perfetta. Come si può mostrare Cristo al mondo se il Vangelo viene predicato per aggiungere dolore al dolore di Paolo? Chi predica così Cristo, di certo non ha Cristo nel cuore e neanche i suoi sentimenti.</w:t>
      </w:r>
    </w:p>
    <w:p w14:paraId="191A30C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19</w:t>
      </w:r>
      <w:r w:rsidRPr="005773F1">
        <w:rPr>
          <w:rFonts w:ascii="Arial" w:eastAsia="Times New Roman" w:hAnsi="Arial" w:cs="Times New Roman"/>
          <w:b/>
          <w:kern w:val="0"/>
          <w:sz w:val="24"/>
          <w:szCs w:val="24"/>
          <w:lang w:eastAsia="it-IT"/>
          <w14:ligatures w14:val="none"/>
        </w:rPr>
        <w:t>So infatti che questo servirà alla mia salvezza, grazie alla vostra preghiera e all’aiuto dello Spirito di Gesù Cristo,</w:t>
      </w:r>
    </w:p>
    <w:p w14:paraId="1CCDAFF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Cosa servirà alla salvezza di Paolo, grazie alla preghiera dei Filippesi e all’aiuto dello Spirito di Gesù? Servirà alla sua salvezza le catene che lui porta per il nome di Cristo Gesù. L’Apostolo è ora in carcere, perché annunciatore del Vangelo e perché testimone del Signore, che è il Crocifisso e il Risorto.</w:t>
      </w:r>
    </w:p>
    <w:p w14:paraId="19E35E6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Basta la sola forza dell’Apostolo per vivere da vero ministro di Cristo le catene? Ora Paolo rivela la sua umiltà. Lui potrà trasformare il carcere in un luogo di più grande santificazione perché aiutato dalle preghiere dei Filippesi e perché lo Spirito di Gesù Cristo ogni giorno lo assiste con il suo aiuto.</w:t>
      </w:r>
    </w:p>
    <w:p w14:paraId="42AA53D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Paolo è corpo di Cristo e il corpo di Cristo attinge forza dal corpo di Cristo. I Filippesi pregano per lui e il Padre celeste gli darà ogni forza per trasformare il carcere in uno strumento di salvezza per sé e per gli altri. Cristo non trasformò la croce in strumento di redenzione e di espiazione per il mondo intero?</w:t>
      </w:r>
    </w:p>
    <w:p w14:paraId="1B601E1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 </w:t>
      </w:r>
    </w:p>
    <w:p w14:paraId="516EA21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La conformazione a Cristo Gesù è perfetta, quando anche nei pensieri, nella volontà, nel fine della propria vita è perfetta. Cristo diede la vita per la redenzione dei suoi fratelli. L’Apostolo dona la vita a Cristo perché ne faccia un sacrificio di espiazione e di salvezza per ogni uomo.</w:t>
      </w:r>
    </w:p>
    <w:p w14:paraId="1C4DD28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la scienza e la sapienza che sempre deve governare la mente e il cuore di ogni discepolo di Gesù: fare della sua vita un sacrificio gradito a Dio sia per la sua personale salvezza, sia per la santificazione di tutto il corpo di Cristo e sia per la conversione di ogni uomo perché anche lui adori Cristo nel suo cuore.</w:t>
      </w:r>
    </w:p>
    <w:p w14:paraId="70927462"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20</w:t>
      </w:r>
      <w:r w:rsidRPr="005773F1">
        <w:rPr>
          <w:rFonts w:ascii="Arial" w:eastAsia="Times New Roman" w:hAnsi="Arial" w:cs="Times New Roman"/>
          <w:b/>
          <w:kern w:val="0"/>
          <w:sz w:val="24"/>
          <w:szCs w:val="24"/>
          <w:lang w:eastAsia="it-IT"/>
          <w14:ligatures w14:val="none"/>
        </w:rPr>
        <w:t>secondo la mia ardente attesa e la speranza che in nulla rimarrò deluso; anzi nella piena fiducia che, come sempre, anche ora Cristo sarà glorificato nel mio corpo, sia che io viva sia che io muoia.</w:t>
      </w:r>
    </w:p>
    <w:p w14:paraId="3D87D0A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L’Apostolo ha una certezza nel suo cuore, lui vive con l’ardente attesa e la speranza che in nulla rimarrò deluso. Perché in nulla rimarrà deluso? Perché lui crede con fede vera e convinta che il Signore adempirà per lui ogni sua Parola. Lui è stato fedele a Cristo Gesù, Cristo Gesù sarà fedele a lui.</w:t>
      </w:r>
    </w:p>
    <w:p w14:paraId="1E5C9D0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Paolo potrebbe rimanere deluso se il Signore venisse meno nella sua Parola. Lui sa per profonda conoscenza dell’Antico Testamento che mai una Parola di Dio è stata da Lui disattesa, dimenticata, non portata a compimento. Dio, il suo Dio, il Dio nel quale Lui crede, è il Fedele Eterno.</w:t>
      </w:r>
    </w:p>
    <w:p w14:paraId="6200701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Paolo, chiamato a essere apostolo di Cristo Gesù per volontà di Dio, e il fratello Sòstene, alla Chiesa di Dio che è a Corinto, a coloro che sono stati santificati in Cristo Gesù, santi per chiamata, insieme a tutti quelli che in ogni luogo invocano il nome del Signore nostro Gesù Cristo, Signore nostro e loro: grazia a voi e pace da Dio Padre nostro e dal Signore Gesù Cristo!</w:t>
      </w:r>
    </w:p>
    <w:p w14:paraId="45D88FF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Rendo grazie continuamente al mio Dio per voi, a motivo della grazia di Dio che vi è stata data in Cristo Gesù, perché in lui siete stati arricchiti di tutti i doni, quelli della parola e quelli della conoscenza. La testimonianza di Cristo si è stabilita tra voi così saldamente che non manca più alcun carisma a voi, che aspettate la manifestazione del Signore nostro Gesù Cristo. Egli vi renderà saldi sino alla fine, irreprensibili nel giorno del Signore nostro Gesù Cristo. Degno di fede è Dio, dal quale siete stati chiamati alla comunione con il Figlio suo Gesù Cristo, Signore nostro! (1Cor 1,1-9).</w:t>
      </w:r>
    </w:p>
    <w:p w14:paraId="20191696"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tu, figlio mio, attingi forza dalla grazia che è in Cristo Gesù: le cose che hai udito da me davanti a molti testimoni, trasmettile a persone fidate, le quali a loro volta siano in grado di insegnare agli altri.</w:t>
      </w:r>
    </w:p>
    <w:p w14:paraId="7D843003"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w:t>
      </w:r>
    </w:p>
    <w:p w14:paraId="5332D3C8"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Ricòrdati di Gesù Cristo, risorto dai morti, discendente di Davide, come io annuncio nel mio Vangelo, per il quale soffro fino a portare le catene come un malfattore.</w:t>
      </w:r>
    </w:p>
    <w:p w14:paraId="5FF380B0"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 Ma la parola di Dio non è incatenata! Perciò io sopporto ogni cosa per quelli che Dio ha scelto, perché anch’essi raggiungano la salvezza che è in Cristo Gesù, insieme alla gloria eterna. Questa parola è degna di fede:</w:t>
      </w:r>
    </w:p>
    <w:p w14:paraId="1B9CC26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Se moriamo con lui, con lui anche vivremo; se perseveriamo, con lui anche regneremo; se lo rinneghiamo, lui pure ci rinnegherà; se siamo infedeli, lui rimane fedele, perché non può rinnegare se stesso.</w:t>
      </w:r>
    </w:p>
    <w:p w14:paraId="67DA6A17"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Richiama alla memoria queste cose, scongiurando davanti a Dio che si evitino le vane discussioni, le quali non giovano a nulla se non alla rovina di chi le ascolta. Sfòrzati di presentarti a Dio come una persona degna, un lavoratore che non deve vergognarsi e che dispensa rettamente la parola della verità. Evita le chiacchiere vuote e perverse, perché spingono sempre più all’empietà quelli che le fanno; la parola di costoro infatti si propagherà come una cancrena. Fra questi vi sono Imeneo e Filèto, i quali hanno deviato dalla verità, sostenendo che la risurrezione è già avvenuta e così sconvolgono la fede di alcuni. Tuttavia le solide fondamenta gettate da Dio resistono e portano questo sigillo: Il Signore conosce quelli che sono suoi, e ancora: Si allontani dall’iniquità chiunque invoca il nome del Signore. In una casa grande però non vi sono soltanto vasi d’oro e d’argento, ma anche di legno e di argilla; alcuni per usi nobili, altri per usi spregevoli. Chi si manterrà puro da queste cose, sarà come un vaso nobile, santificato, utile al padrone di casa, pronto per ogni opera buona.</w:t>
      </w:r>
    </w:p>
    <w:p w14:paraId="4124E68C"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Sta’ lontano dalle passioni della gioventù; cerca la giustizia, la fede, la carità, la pace, insieme a quelli che invocano il Signore con cuore puro. Evita inoltre le discussioni sciocche e da ignoranti, sapendo che provocano litigi. Un servo del Signore non deve essere litigioso, ma mite con tutti, capace di insegnare, paziente, dolce nel rimproverare quelli che gli si mettono contro, nella speranza che Dio conceda loro di convertirsi, perché riconoscano la verità e rientrino in se stessi, liberandosi dal laccio del diavolo, che li tiene prigionieri perché facciano la sua volontà (2Tm 2,1-26). </w:t>
      </w:r>
    </w:p>
    <w:p w14:paraId="3FAD5BC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Oggi è questa la grande crisi e l’universale confusione che sta attraversando il corpo di Cristo: non si crede più nel compimento di ogni Parola che Dio ha fatto giungere al nostro orecchio. Quanto è scritto nelle Scritture Sante non è più creduto come vera Parola di Dio, vera sua profezia, vero suo giuramento.</w:t>
      </w:r>
    </w:p>
    <w:p w14:paraId="78A7CA9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Non solo Paolo sa di non rimanere deluso. Vive nella piena fiducia che, come sempre, anche ora Cristo sarà glorificato nel suo corpo, sia che lui viva sia che lui muoia. Ecco la fede dell’Apostolo: un corpo donato pienamente a Dio, sempre è strumento per la glorificazione di Dio. Quando è strumento?</w:t>
      </w:r>
    </w:p>
    <w:p w14:paraId="5814247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È strumento quando va per il mondo a predicare il Vangelo. È strumento quando è in carcere per il Vangelo e anche quando viene decapitato o crocifisso per il Vangelo. Un corpo dato tutto a Dio è sempre strumento per la gloria di Dio. Se vive e se muore, vive e muore per la gloria di Dio.</w:t>
      </w:r>
    </w:p>
    <w:p w14:paraId="17C82E8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D’altronde questo è stato l’insegnamento costante dell’Apostolo: fare ogni cosa per la gloria di Dio. Si fa ogni cosa per la gloria di Dio, solo se ciò che facciamo è purissima obbedienza alla volontà di Dio, manifestata nella sua Parola, a noi data in purezza di verità dallo Spirito Santo del corpo di Cristo.</w:t>
      </w:r>
    </w:p>
    <w:p w14:paraId="75AD61C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(Rm 12,1-2). </w:t>
      </w:r>
    </w:p>
    <w:p w14:paraId="178C273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(1Cor 10,31-33). </w:t>
      </w:r>
    </w:p>
    <w:p w14:paraId="76C95DC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All'udire questo, Gesù disse: "Questa malattia non è per la morte, ma per la gloria di Dio, perché per essa il Figlio di Dio venga glorificato" (Gv 11,4). Le disse Gesù: "Non ti ho detto che, se credi, vedrai la gloria di Dio?" (Gv 11,40). Amavano infatti la gloria degli uomini più della gloria di Dio (Gv 12,43). Ma Stefano, pieno di Spirito Santo, fissando gli occhi al cielo, vide la gloria di Dio e Gesù che stava alla sua destra (At 7,55). Tutti hanno peccato e sono privi della gloria di Dio (Rm 3,23). Per suo mezzo abbiamo anche ottenuto, mediante la fede, di accedere a questa grazia nella quale ci troviamo e ci vantiamo nella speranza della gloria di Dio (Rm 5,2). Accoglietevi perciò gli uni gli altri come Cristo accolse voi, per la gloria di Dio (Rm 15,7). Sia dunque che mangiate sia che beviate, sia che facciate qualsiasi altra cosa, fate tutto per la gloria di Dio (1Cor 10,31). L'uomo non deve coprirsi il capo, poiché egli è immagine e gloria di Dio; la donna invece è gloria dell'uomo (1Cor 11,7). Tutto infatti è per voi, perché la grazia, ancora più abbondante ad opera di un maggior numero, moltiplichi l'inno di lode alla gloria di Dio (2Cor 4,15). E ogni lingua proclami che Gesù Cristo è il Signore, a gloria di Dio Padre (Fil 2,11). Il tempio si riempì del fumo che usciva dalla gloria di Dio e dalla sua potenza: nessuno poteva entrare nel tempio finché non avessero termine i sette flagelli dei sette Angeli (Ap 15, 8). L'angelo mi trasportò in spirito su di un monte grande e alto, e mi mostrò la città santa, Gerusalemme, che scendeva dal cielo, da Dio, risplendente della gloria di Dio (Ap 21,10). La città non ha bisogno della luce del sole, né della luce della luna perché la gloria di Dio la illumina e la sua lampada è l'Agnello (Ap 21,23). </w:t>
      </w:r>
    </w:p>
    <w:p w14:paraId="2620156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Poiché il Figlio dell'uomo verrà nella gloria del Padre suo, con i suoi angeli, e renderà a ciascuno secondo le sue azioni (Mt 16,27). Chi si vergognerà di me e delle mie parole davanti a questa generazione adultera e peccatrice, anche il Figlio dell'uomo si vergognerà di lui, quando verrà nella gloria del Padre suo con gli angeli santi" (Mc 8,38). Un angelo del Signore si presentò davanti a loro e la gloria del Signore li avvolse di luce. Essi furono presi da grande spavento (Lc 2, 9). Luce per illuminare le genti e gloria del tuo popolo Israele" (Lc 2,32). Per mezzo di lui abbiamo ricevuto la grazia dell'apostolato per ottenere l'obbedienza alla fede da parte di tutte le genti, a gloria del suo nome (Rm 1,5). E hanno cambiato la gloria dell'incorruttibile Dio con l'immagine e la figura dell'uomo corruttibile, di uccelli, di quadrupedi e di rettili (Rm 1,23). Per mezzo del battesimo siamo dunque stati sepolti insieme a lui nella morte, </w:t>
      </w:r>
      <w:r w:rsidRPr="005773F1">
        <w:rPr>
          <w:rFonts w:ascii="Arial" w:eastAsia="Times New Roman" w:hAnsi="Arial" w:cs="Times New Roman"/>
          <w:i/>
          <w:iCs/>
          <w:kern w:val="0"/>
          <w:sz w:val="24"/>
          <w:szCs w:val="24"/>
          <w:lang w:eastAsia="it-IT"/>
          <w14:ligatures w14:val="none"/>
        </w:rPr>
        <w:lastRenderedPageBreak/>
        <w:t xml:space="preserve">perché come Cristo fu risuscitato dai morti per mezzo della gloria del Padre, così anche noi possiamo camminare in una vita nuova (Rm 6,4). L'uomo non deve coprirsi il capo, poiché egli è immagine e gloria di Dio; la donna invece è gloria dell'uomo (1Cor 11,7). Anzi sotto quest'aspetto, quello che era glorioso non lo è più a confronto della sovreminente gloria della Nuova Alleanza (2Cor 3,10). E noi tutti, a viso scoperto, riflettendo come in uno specchio la gloria del Signore, veniamo trasformati in quella medesima immagine, di gloria in gloria, secondo l'azione dello Spirito del Signore (2Cor 3,18). Egli è stato designato dalle Chiese come nostro compagno in quest'opera di carità, alla quale ci dedichiamo per la gloria del Signore, e per dimostrare anche l'impulso del nostro cuore (2Cor 8,19). Secondo il beneplacito della sua volontà. E questo a lode e gloria della sua grazia, che ci ha dato nel suo Figlio diletto (Ef 1,6). Costoro saranno castigati con una rovina eterna, lontano dalla faccia del Signore e dalla gloria della sua potenza (2Ts 1,9). Chiamandovi a questo con il nostro vangelo, per il possesso della gloria del Signore nostro Gesù Cristo (2Ts 2,14). Secondo il vangelo della gloria del beato Dio che mi è stato affidato (1Tm 1, 11). Nell'attesa della beata speranza e della manifestazione della gloria del nostro grande Dio e salvatore Gesù Cristo (Tt 2,13). </w:t>
      </w:r>
    </w:p>
    <w:p w14:paraId="37E1F68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È questo il vero programma di vita del cristiano: offrire la sua vita a Cristo Gesù perché la faccia strumento per il più grande innalzamento della gloria del Padre suo. La gloria non va data a questo o a quell’altro Dio che ognuno dice di adorare. Essa va data solo al Padre del Signore nostro Gesù Cristo.</w:t>
      </w:r>
    </w:p>
    <w:p w14:paraId="72BC2270"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21</w:t>
      </w:r>
      <w:r w:rsidRPr="005773F1">
        <w:rPr>
          <w:rFonts w:ascii="Arial" w:eastAsia="Times New Roman" w:hAnsi="Arial" w:cs="Times New Roman"/>
          <w:b/>
          <w:kern w:val="0"/>
          <w:sz w:val="24"/>
          <w:szCs w:val="24"/>
          <w:lang w:eastAsia="it-IT"/>
          <w14:ligatures w14:val="none"/>
        </w:rPr>
        <w:t>Per me infatti il vivere è Cristo e il morire un guadagno.</w:t>
      </w:r>
    </w:p>
    <w:p w14:paraId="36820AC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L’Apostolo non dice che lui vive per Cristo. Dice invece che per lui il vivere è Cristo. Significa che lui ha dato corpo, spirito, anima a Cristo perché tutto Cristo viva in Lui, sempre secondo purissima mozione dello Spirito Santo. Questa verità lui la rivela nella Lettera ai Galati.</w:t>
      </w:r>
    </w:p>
    <w:p w14:paraId="35E3C03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2,17-21). </w:t>
      </w:r>
    </w:p>
    <w:p w14:paraId="7D51F4F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Vedete con che grossi caratteri vi scrivo, di mia mano. Quelli che vogliono fare bella figura nella carne, vi costringono a farvi circoncidere, solo per non essere perseguitati a causa della croce di Cristo. Infatti neanche gli stessi circoncisi osservano la Legge, ma vogliono la vostra circoncisione per trarre vanto dalla vostra carne.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w:t>
      </w:r>
      <w:r w:rsidRPr="005773F1">
        <w:rPr>
          <w:rFonts w:ascii="Arial" w:eastAsia="Times New Roman" w:hAnsi="Arial" w:cs="Times New Roman"/>
          <w:i/>
          <w:iCs/>
          <w:kern w:val="0"/>
          <w:sz w:val="24"/>
          <w:szCs w:val="24"/>
          <w:lang w:eastAsia="it-IT"/>
          <w14:ligatures w14:val="none"/>
        </w:rPr>
        <w:lastRenderedPageBreak/>
        <w:t xml:space="preserve">io porto le stigmate di Gesù sul mio corpo. La grazia del Signore nostro Gesù Cristo sia con il vostro spirito, fratelli. Amen (Gal 6,11-18). </w:t>
      </w:r>
    </w:p>
    <w:p w14:paraId="4C2F92A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L’entità della forza evangelizzatrice del cristiano è nella misura della consegna del suo corpo, della sua anima e del suo Spirito a Cristo Gesù. Più Cristo vive nel cristiano e più grande è la sua forza evangelizzatrice. Meno vive e meno grande è la forza di conversione e di attrazione a Cristo Signore.</w:t>
      </w:r>
    </w:p>
    <w:p w14:paraId="5819F24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Perché il morire è un guadagno? Il morire è un guadagno perché l’Apostolo sarà accolto da Cristo nel suo regno di gloria eterna. Al momento della morte riceverà la corona di giustizia che gli è stata promessa. L’Apostolo sempre lo ha detto: lui non lavora per una corona corruttibile, ma per una incorruttibile.</w:t>
      </w:r>
    </w:p>
    <w:p w14:paraId="7671417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Io infatti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 (2Tm 4,6-8). </w:t>
      </w:r>
    </w:p>
    <w:p w14:paraId="71E8AB9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9,24-27). </w:t>
      </w:r>
    </w:p>
    <w:p w14:paraId="060AF54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 intrecciata una corona di spine, gliela posero sul capo, con una canna nella destra; poi mentre gli si inginocchiavano davanti, lo schernivano: "Salve, re dei Giudei!" (Mt 27,29). Lo rivestirono di porpora e, dopo aver intrecciato una corona di spine, gliela misero sul capo (Mc 15,17). E i soldati, intrecciata una corona di spine, gliela posero sul capo e gli misero addosso un mantello di porpora; quindi gli venivano davanti e gli dicevano (Gv 19,2). Allora Gesù uscì, portando la corona di spine e il mantello di porpora. E Pilato disse loro: "Ecco l'uomo!" (Gv 19,5). Però ogni atleta è temperante in tutto; essi lo fanno per ottenere una corona corruttibile, noi invece una incorruttibile (1Cor 9,25). Perciò, fratelli miei carissimi e tanto desiderati, mia gioia e mia corona, rimanete saldi nel Signore così come avete imparato, carissimi! (Fil 4,1). Chi infatti, se non proprio voi, potrebbe essere la nostra speranza, la nostra gioia e la corona di cui ci possiamo vantare, davanti al Signore nostro Gesù, nel momento della sua venuta? (1Ts 2,19). Anche nelle gare atletiche, non riceve la corona se non chi ha lottato secondo le regole (2Tm 2,5). Ora mi resta solo la corona di giustizia che il Signore, giusto giudice, mi consegnerà in quel giorno; e non solo a me, ma anche a tutti coloro che attendono con amore la sua manifestazione (2Tm 4,8). Beato l'uomo che sopporta la tentazione, perché una volta superata la prova riceverà la corona della vita che il Signore ha promesso a quelli che lo amano (Gc 1,12). E quando apparirà il pastore supremo, riceverete la corona della gloria che non appassisce (1Pt 5,4). Non temere ciò che stai per soffrire: ecco, il diavolo sta per gettare alcuni di voi in carcere, per mettervi alla prova e avrete una tribolazione per dieci giorni. Sii fedele fino alla morte e ti darò la corona </w:t>
      </w:r>
      <w:r w:rsidRPr="005773F1">
        <w:rPr>
          <w:rFonts w:ascii="Arial" w:eastAsia="Times New Roman" w:hAnsi="Arial" w:cs="Times New Roman"/>
          <w:i/>
          <w:iCs/>
          <w:kern w:val="0"/>
          <w:sz w:val="24"/>
          <w:szCs w:val="24"/>
          <w:lang w:eastAsia="it-IT"/>
          <w14:ligatures w14:val="none"/>
        </w:rPr>
        <w:lastRenderedPageBreak/>
        <w:t xml:space="preserve">della vita (Ap 2,10). Verrò presto. Tieni saldo quello che hai, perché nessuno ti tolga la corona (Ap 3,11). Ed ecco mi apparve un cavallo bianco e colui che lo cavalcava aveva un arco, gli fu data una corona e poi egli uscì vittorioso per vincere ancora (Ap 6,2). Nel cielo apparve poi un segno grandioso: una donna vestita di sole, con la luna sotto i suoi piedi e sul suo capo una corona di dodici stelle (Ap 12,1). Io guardai ancora ed ecco una nube bianca e sulla nube uno stava seduto, simile a un Figlio d'uomo; aveva sul capo una corona d'oro e in mano una falce affilata (Ap 14,14). </w:t>
      </w:r>
    </w:p>
    <w:p w14:paraId="6D716F2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Infatti, pur essendo libero da tutti, mi sono fatto servo di tutti per guadagnarne il maggior numero (1Cor 9,19). Mi sono fatto Giudeo con i Giudei, per guadagnare i Giudei; con coloro che sono sotto la legge sono diventato come uno che è sotto la legge, pur non essendo sotto la legge, allo scopo di guadagnare coloro che sono sotto la legge (1Cor 9,20). Con coloro che non hanno legge sono diventato come uno che è senza legge, pur non essendo senza la legge di Dio, anzi essendo nella legge di Cristo, per guadagnare coloro che sono senza legge (1Cor 9,21). Mi sono fatto debole con i deboli, per guadagnare i deboli; mi sono fatto tutto a tutti, per salvare ad ogni costo qualcuno (1Cor 9,22). Infatti, è forse il favore degli uomini che intendo guadagnarmi, o non piuttosto quello di Dio? Oppure cerco di piacere agli uomini? Se ancora io piacessi agli uomini, non sarei più servitore di Cristo! (Gal 1,10). Per me infatti il vivere è Cristo e il morire un guadagno (Fil 1,21). Ma quello che poteva essere per me un guadagno, l'ho considerato una perdita a motivo di Cristo (Fil 3,7). Anzi, tutto ormai io reputo una perdita di fronte alla sublimità della conoscenza di Cristo Gesù, mio Signore, per il quale ho lasciato perdere tutte queste cose e le considero come spazzatura, al fine di guadagnare Cristo (Fil 3,8). Allo stesso modo i diaconi siano dignitosi, non doppi nel parlare, non dediti al molto vino né avidi di guadagno disonesto (1Tm 3,8). I conflitti di uomini corrotti nella mente e privi della verità, che considerano la pietà come fonte di guadagno (1Tm 6,5). Certo, la pietà è un grande guadagno, congiunta però a moderazione! (1Tm 6,6). Il vescovo infatti, come amministratore di Dio, dev'essere irreprensibile: non arrogante, non iracondo, non dedito al vino, non violento, non avido di guadagno disonesto (Tt 1,7). A questi tali bisogna chiudere la bocca, perché mettono in scompiglio intere famiglie, insegnando per amore di un guadagno disonesto cose che non si devono insegnare (Tt 1,11). </w:t>
      </w:r>
    </w:p>
    <w:p w14:paraId="33C1FF6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il guadagno: come il Padre ha trasformato la corona di spine di Gesù in una corona di gloria eterna, innalzandolo a Re e Signore del cielo e della terra, a Giudice dei vivi e dei morti, così trasformerà ogni corona di sofferenza di quanti lottano per il Vangelo in corona di gloria e di gioia eterna.</w:t>
      </w:r>
    </w:p>
    <w:p w14:paraId="346F591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Veramente il guadagno c’è ed altissimo. Come insegna lo stesso Apostolo Paolo, non vi è alcun paragone tra le sofferenze del momento presente e la gloria futura che sarà data a noi in cambio. Le sofferenze del tempo presente durano un istante. La gloria del tempo futuro sarà eterna.</w:t>
      </w:r>
    </w:p>
    <w:p w14:paraId="2EB9EFA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Ritengo infatti che le sofferenze del tempo presente non siano paragonabili alla gloria futura che sarà rivelata in noi. L’ardente aspettativa della creazione, infatti, è protesa verso la rivelazione dei figli di Dio. La creazione infatti è stata sottoposta alla caducità – non per sua volontà, ma per volontà di colui che l’ha sottoposta – </w:t>
      </w:r>
      <w:r w:rsidRPr="005773F1">
        <w:rPr>
          <w:rFonts w:ascii="Arial" w:eastAsia="Times New Roman" w:hAnsi="Arial" w:cs="Times New Roman"/>
          <w:i/>
          <w:iCs/>
          <w:kern w:val="0"/>
          <w:sz w:val="24"/>
          <w:szCs w:val="24"/>
          <w:lang w:eastAsia="it-IT"/>
          <w14:ligatures w14:val="none"/>
        </w:rPr>
        <w:lastRenderedPageBreak/>
        <w:t xml:space="preserve">nella speranza che anche la stessa creazione sarà liberata dalla schiavitù della corruzione per entrare nella libertà della gloria dei figli di Dio. Sappiamo infatti che tutta insieme la creazione geme e soffre le doglie del parto fino ad oggi. Non solo, ma anche noi, che possediamo le primizie dello Spirito, gemiamo interiormente aspettando l’adozione a figli, la redenzione del nostro corpo. Nella speranza infatti siamo stati salvati. Ora, ciò che si spera, se è visto, non è più oggetto di speranza; infatti, ciò che uno già vede, come potrebbe sperarlo? Ma, se speriamo quello che non vediamo, lo attendiamo con perseveranza (Rm 8,18-25). </w:t>
      </w:r>
    </w:p>
    <w:p w14:paraId="2E2B656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Per questo è necessario che quanti sono formatori della fede nel cuore degli uomini abbiamo una così alta rettitudine di coscienza e un così grande timore del Signore da annunciare, spiegare, ammaestrare secondo la purissima verità che è contenuta nella Parola. Una speranza falsa è deleteria. </w:t>
      </w:r>
    </w:p>
    <w:p w14:paraId="51DF1AA8"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22</w:t>
      </w:r>
      <w:r w:rsidRPr="005773F1">
        <w:rPr>
          <w:rFonts w:ascii="Arial" w:eastAsia="Times New Roman" w:hAnsi="Arial" w:cs="Times New Roman"/>
          <w:b/>
          <w:kern w:val="0"/>
          <w:sz w:val="24"/>
          <w:szCs w:val="24"/>
          <w:lang w:eastAsia="it-IT"/>
          <w14:ligatures w14:val="none"/>
        </w:rPr>
        <w:t>Ma se il vivere nel corpo significa lavorare con frutto, non so davvero che cosa scegliere.</w:t>
      </w:r>
    </w:p>
    <w:p w14:paraId="770E75D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 l’Apostolo Paolo dovesse morire, sarebbe per lui un guadagno. Ma questo è un pensiero da egoista. È un pensiero di chi pensa solo a se stesso. E gli altri? Agli altri non si deve pensare? Cristo non è nato, non è morto, non è risorto per noi? Possiamo noi pensare solo a noi stessi, al nostro guadagno?</w:t>
      </w:r>
    </w:p>
    <w:p w14:paraId="00CCD9D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L’Apostolo Paolo sa che Cristo è morto per lui e anche dovrà consumarsi per Cristo, annunciando il Vangelo alle genti, chiamandole a formare con Cristo un solo corpo. Ecco perché subito aggiunge: Ma se il vivere nel corpo significa lavorare con frutto, non so davvero cosa scegliere.</w:t>
      </w:r>
    </w:p>
    <w:p w14:paraId="4DCE8B7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Per l’Apostolo Paolo è questo solo un ragionamento nel quale vengono a trovarsi molti cuori. Lui sa cosa scegliere. Lui ha già scelto. Lui è un consegnato alla Spirito Santo e a Cristo Gesù. Sono loro i Signori della sua vita. Sono loro che la conducono secondo la volontà di Dio. Paolo è una piuma nelle loro mani.</w:t>
      </w:r>
    </w:p>
    <w:p w14:paraId="07CA079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Paolo dinanzi ai suoi occhi ha un solo modello da imitare: Cristo e questi Crocifisso. Non può annunciare Cristo e questi Crocifisso chi non è pienamente immerso nel pensiero di Cristo e di questi Crocifisso. Questa verità lui la manifesta con perfetta argomentazione ai Corinzi:</w:t>
      </w:r>
    </w:p>
    <w:p w14:paraId="6C91EE3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Vi esorto pertanto, fratelli, per il nome del Signore nostro Gesù Cristo, a essere tutti unanimi nel parlare, perché non vi siano divisioni tra voi, ma siate in perfetta unione di pensiero e di sentire. Infatti a vostro riguardo, fratelli, mi è stato segnalato dai familiari di Cloe che tra voi vi sono discordie. Mi riferisco al fatto che ciascuno di voi dice: «Io sono di Paolo», «Io invece sono di Apollo», «Io invece di Cefa», «E io di Cristo».</w:t>
      </w:r>
    </w:p>
    <w:p w14:paraId="356D97D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È forse diviso il Cristo? Paolo è stato forse crocifisso per voi? O siete stati battezzati nel nome di Paolo? 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w:t>
      </w:r>
      <w:r w:rsidRPr="005773F1">
        <w:rPr>
          <w:rFonts w:ascii="Arial" w:eastAsia="Times New Roman" w:hAnsi="Arial" w:cs="Times New Roman"/>
          <w:i/>
          <w:iCs/>
          <w:kern w:val="0"/>
          <w:sz w:val="24"/>
          <w:szCs w:val="24"/>
          <w:lang w:eastAsia="it-IT"/>
          <w14:ligatures w14:val="none"/>
        </w:rPr>
        <w:lastRenderedPageBreak/>
        <w:t>annunciare il Vangelo, non con sapienza di parola, perché non venga resa vana la croce di Cristo.</w:t>
      </w:r>
    </w:p>
    <w:p w14:paraId="4865F7E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La parola della croce infatti è stoltezza per quelli che si perdono, ma per quelli che si salvano, ossia per noi, è potenza di Dio. Sta scritto infatti: Distruggerò la sapienza dei sapienti e annullerò l’intelligenza degli intelligenti.</w:t>
      </w:r>
    </w:p>
    <w:p w14:paraId="0AE5387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w:t>
      </w:r>
    </w:p>
    <w:p w14:paraId="16B4AA6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(1Cor 1,10-31). </w:t>
      </w:r>
    </w:p>
    <w:p w14:paraId="2BFA754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w:t>
      </w:r>
    </w:p>
    <w:p w14:paraId="42721DA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w:t>
      </w:r>
    </w:p>
    <w:p w14:paraId="2EE868F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w:t>
      </w:r>
      <w:r w:rsidRPr="005773F1">
        <w:rPr>
          <w:rFonts w:ascii="Arial" w:eastAsia="Times New Roman" w:hAnsi="Arial" w:cs="Times New Roman"/>
          <w:i/>
          <w:iCs/>
          <w:kern w:val="0"/>
          <w:sz w:val="24"/>
          <w:szCs w:val="24"/>
          <w:lang w:eastAsia="it-IT"/>
          <w14:ligatures w14:val="none"/>
        </w:rPr>
        <w:lastRenderedPageBreak/>
        <w:t xml:space="preserve">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2,1-16). </w:t>
      </w:r>
    </w:p>
    <w:p w14:paraId="251052C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Chi ha il pensiero di Cristo sa che la sua vita è nella mani di Cristo e dello Spirito Santo allo stesso modo che la vita di Cristo era nelle mani del Padre e dello Spirito santo. Se è nelle mani di Cristo e dello Spirito Santo, Paolo non è più signore della sua vita. Non può più scegliere. La vita non è sua.</w:t>
      </w:r>
    </w:p>
    <w:p w14:paraId="7E4578B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Questo è il pensiero che ogni cristiano deve possedere: la vita non è mia. Se Cristo e lo Spirito Santo hanno deciso che debba passare per la croce, passi per la croce. Se hanno deciso che passi per la spada, passi per la spada. Il cristiano non decide, non sceglie, perché decide e sceglie il suo Signore. </w:t>
      </w:r>
    </w:p>
    <w:p w14:paraId="4A34A9B8"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23</w:t>
      </w:r>
      <w:r w:rsidRPr="005773F1">
        <w:rPr>
          <w:rFonts w:ascii="Arial" w:eastAsia="Times New Roman" w:hAnsi="Arial" w:cs="Times New Roman"/>
          <w:b/>
          <w:kern w:val="0"/>
          <w:sz w:val="24"/>
          <w:szCs w:val="24"/>
          <w:lang w:eastAsia="it-IT"/>
          <w14:ligatures w14:val="none"/>
        </w:rPr>
        <w:t>Sono stretto infatti fra queste due cose: ho il desiderio di lasciare questa vita per essere con Cristo, il che sarebbe assai meglio;</w:t>
      </w:r>
    </w:p>
    <w:p w14:paraId="615FDC5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Perché l’Apostolo Paolo, pur sapendo che il Signore della sua vita è Cristo ed è lo Spirito Santo manifesta ai Filippesi questo pensiero? Sono stretto infatti fra queste due cose: ho il desiderio di lasciare questa vita per essere con Cristo, il che sarebbe assai meglio. Il desiderio del cielo è forte in lui.</w:t>
      </w:r>
    </w:p>
    <w:p w14:paraId="359425E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Ma lui sa che anche questo desiderio ha consegnato a Cristo e allo Spirito Santo. Se non lo avesse consegnato non sarebbe perfetto imitatore di Cristo Gesù. Gesù aveva un solo desiderio: portare a perfetto compimento la missione di salvezza che il Padre gli aveva affidato. </w:t>
      </w:r>
    </w:p>
    <w:p w14:paraId="0F7E1EC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Il cristiano è chiamato a sacrificare ogni suo desiderio al Signore. Se la vita è stata donata a Cristo, a Cristo deve essere consegnata per intero. Un solo desiderio conservato per noi e la consegna potrebbe interrompersi totalmente. Un solo desiderio non consegnato potrebbe segnare la fine della missione. </w:t>
      </w:r>
    </w:p>
    <w:p w14:paraId="746E88C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Lo Spirito Santo suscita in Paolo questo desiderio del cielo perché lui sia maestro per i discepoli del Signore anche in questo. Un maestro deve essere maestro in ogni cosa. Paolo deve insegnare anche come si conduce ogni desiderio, anche legittimo, santo, puro, a Cristo e a questi Crocifisso.</w:t>
      </w:r>
    </w:p>
    <w:p w14:paraId="4F835DF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Noi sappiamo che l’Apostolo Paolo aveva sottomesso tutta la sua carne sotto il dominio dello Spirito Santo. Nella Lettera ai Romani assume il tema, lo applica alla sua persona e indica ad ogni uomo che il peccato può essere vinto. È vinto grazie allo Spirito Santo, se lasciamo che governi la nostra vita.</w:t>
      </w:r>
    </w:p>
    <w:p w14:paraId="7DB8B4C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O forse ignorate, fratelli – parlo a gente che conosce la legge – che la legge ha potere sull’uomo solo per il tempo in cui egli vive? La donna sposata, infatti, per legge è legata al marito finché egli vive; ma se il marito muore, è liberata dalla legge che la lega al marito. Ella sarà dunque considerata adultera se passa a un altro uomo mentre il marito vive; ma se il marito muore ella è libera dalla legge, tanto che </w:t>
      </w:r>
      <w:r w:rsidRPr="005773F1">
        <w:rPr>
          <w:rFonts w:ascii="Arial" w:eastAsia="Times New Roman" w:hAnsi="Arial" w:cs="Times New Roman"/>
          <w:i/>
          <w:iCs/>
          <w:kern w:val="0"/>
          <w:sz w:val="24"/>
          <w:szCs w:val="24"/>
          <w:lang w:eastAsia="it-IT"/>
          <w14:ligatures w14:val="none"/>
        </w:rPr>
        <w:lastRenderedPageBreak/>
        <w:t>non è più adultera se passa a un altro uomo. Alla stessa maniera, fratelli miei, anche voi, mediante il corpo di Cristo, siete stati messi a morte quanto alla Legge per appartenere a un altro, cioè a colui che fu risuscitato dai morti, affinché noi portiamo frutti per Dio. Quando infatti eravamo nella debolezza della carne, le passioni peccaminose, stimolate dalla Legge, si scatenavano nelle nostre membra al fine di portare frutti per la morte. Ora invece, morti a ciò che ci teneva prigionieri, siamo stati liberati dalla Legge per servire secondo lo Spirito, che è nuovo, e non secondo la lettera, che è antiquata.</w:t>
      </w:r>
    </w:p>
    <w:p w14:paraId="31FD282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Che diremo dunque? Che la Legge è peccato? No, certamente! Però io non ho conosciuto il peccato se non mediante la Legge. Infatti non avrei conosciuto la concupiscenza, se la Legge non avesse detto: Non desiderare. Ma, presa l’occasione, il peccato scatenò in me, mediante il comandamento, ogni sorta di desideri. Senza la Legge infatti il peccato è morto. E un tempo io vivevo senza la Legge ma, sopraggiunto il precetto, il peccato ha ripreso vita e io sono morto. Il comandamento, che doveva servire per la vita, è divenuto per me motivo di morte. Il peccato infatti, presa l’occasione, mediante il comandamento mi ha sedotto e per mezzo di esso mi ha dato la morte. Così la Legge è santa, e santo, giusto e buono è il comandamento. Ciò che è bene allora è diventato morte per me? No davvero! Ma il peccato, per rivelarsi peccato, mi ha dato la morte servendosi di ciò che è bene, perché il peccato risultasse oltre misura peccaminoso per mezzo del comandamento.</w:t>
      </w:r>
    </w:p>
    <w:p w14:paraId="57F9B6B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7,1-24). </w:t>
      </w:r>
    </w:p>
    <w:p w14:paraId="21E412F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Stupenda divina metodologia. Lo Spirito Santo mette nel cuore di Paolo i desideri e i pensieri degli uomini e sempre lo Spirito Santo per suo tramite dona la giusta soluzione, che è di purissima fede nella grazia e nella verità di Cristo Gesù. Ora ogni uomo, ogni cristiano sa cosa fare: sacrificare i suoi desideri.</w:t>
      </w:r>
    </w:p>
    <w:p w14:paraId="45B8E20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Grande esempio del sacrificio di un desiderio è stato Davide. Un giorno ebbe il desiderio di bere dell’acqua delle cisterne che era in Betlemme. Fra la cisterna e lui vi era una guarnigione di Filistei. Tre tra i trenta prodi di Davide sfidando ogni pericolo andarono e attinsero l’acqua. Davide però la sacrificò al Signore.</w:t>
      </w:r>
    </w:p>
    <w:p w14:paraId="60C30A6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Tutti gli Israeliti si raccolsero intorno a Davide a Ebron e gli dissero: «Ecco, noi siamo tue ossa e tua carne. Già prima, quando regnava Saul, tu conducevi e riconducevi Israele. Il Signore, tuo Dio, ti ha detto: “Tu pascerai il mio popolo Israele; tu sarai capo del mio popolo Israele”». Vennero dunque tutti gli anziani d’Israele dal re a Ebron, Davide concluse con loro un’alleanza a Ebron davanti al Signore, ed essi unsero Davide re d’Israele, secondo la parola pronunciata dal Signore per mezzo di Samuele.</w:t>
      </w:r>
    </w:p>
    <w:p w14:paraId="357289D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Davide con tutto Israele andò a Gerusalemme, cioè Gebus, dove c’erano i Gebusei, abitanti della regione. Gli abitanti di Gebus dissero a Davide: «Tu qui non entrerai». Ma Davide espugnò la rocca di Sion, cioè la Città di Davide. Davide aveva detto: «Chi colpirà per primo i Gebusei diventerà capo e principe». Salì per primo Ioab, figlio di Seruià, che divenne così capo. Davide si stabilì nella rocca, che perciò fu chiamata Città di Davide. Egli fortificò la città tutt’intorno, dal Millo per tutto il suo perimetro; Ioab restaurò il resto della città. Davide andava crescendo sempre più in potenza e il Signore degli eserciti era con lui.</w:t>
      </w:r>
    </w:p>
    <w:p w14:paraId="061F3CC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Questi sono i capi dei prodi di Davide, che si erano affermati con il valore nel suo regno e che, insieme con tutto Israele, lo avevano costituito re, secondo la parola del Signore nei riguardi d’Israele. Ecco l’elenco dei prodi di Davide: Iasobàm, figlio di un Acmonita, capo dei Tre. Egli, impugnando la lancia contro trecento uomini, li trafisse in un solo scontro. Dopo di lui veniva Eleàzaro, figlio di Dodo, l’Acochita; era uno dei tre prodi. Egli fu con Davide a Pas-Dammìm. I Filistei vi si erano riuniti per combattere; c’era un campo pieno d’orzo e il popolo fuggì dinanzi ai Filistei. Egli allora si appostò in mezzo al campo, lo difese e sconfisse i Filistei, e il Signore operò una grande salvezza.</w:t>
      </w:r>
    </w:p>
    <w:p w14:paraId="776B43D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Tre dei Trenta capi scesero sulla roccia presso Davide, nella caverna di Adullàm; il campo dei Filistei era posto nella valle dei Refaìm. Davide era allora nel rifugio e c’era una postazione di Filistei a Betlemme. Davide ebbe un desiderio e disse: «Se qualcuno mi desse da bere l’acqua del pozzo che è vicino alla porta di Betlemme!». I tre irruppero nel campo filisteo, attinsero l’acqua dal pozzo di Betlemme, vicino alla porta, la presero e la presentarono a Davide, il quale però non ne volle bere, ma la sparse in onore del Signore, dicendo: «Non sia mai, mio Dio, che io faccia una cosa simile! Dovrei bere il sangue di quegli uomini insieme con la loro vita? Difatti l’hanno portata a rischio della propria vita». Non la volle bere. Tali gesta compirono quei tre prodi.</w:t>
      </w:r>
    </w:p>
    <w:p w14:paraId="69161C4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Abisài, fratello di Ioab, fu il capo dei Trenta. Egli impugnando la lancia contro trecento uomini li trafisse; si fece un nome fra i Trenta. Fu stimato doppiamente fra i Trenta e divenne loro comandante, ma non giunse alla pari dei Tre. Poi veniva Benaià, figlio di Ioiadà, uomo valoroso, di molte prodezze, originario di Kabseèl. Egli uccise i due figli di Arièl, di Moab; inoltre, sceso in una cisterna in un giorno di neve, vi abbatté un leone. Uccise anche un Egiziano, alto cinque cubiti, il quale aveva in mano una lancia come un cilindro da tessitore; gli andò incontro con un bastone, strappò di mano all’Egiziano la lancia e lo uccise con la sua stessa lancia. Questo fece Benaià, figlio di Ioiadà, e si fece un nome fra i trenta prodi. Fu glorioso fra i Trenta, ma non giunse alla pari dei Tre. Davide lo mise a capo del suo corpo di guardia.</w:t>
      </w:r>
    </w:p>
    <w:p w14:paraId="104841E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 xml:space="preserve">Ecco i prodi valorosi: Asaèl, fratello di Ioab, Elcanàn, figlio di Dodo, di Betlemme, Sammòt di Carod, Cheles di Pelet, Ira, figlio di Ikkes, di Tekòa, Abièzer di Anatòt, Sibbecài di Cusa, Ilài di Acòach, Marài di Netofà, Cheled, figlio di Baanà, di Netofà, Itài, figlio di Ribài, di Gàbaa dei figli di Beniamino, Benaià di Piratòn, Curài di Nacalè-Gaas, Abièl di Arbàt, Azmàvet di Bacurìm, Eliacbà di Saalbòn, Iasen di Gun, Giònata, figlio di Saghè, di Arar, Achiam, figlio di Sacar, di Arar, Elifèlet, figlio di Ur, Chefer di Mecherà, Achia di Pelon, Chesrò di Carmel, Naarài, figlio di Ezbài, Gioele, fratello di Natan, Mibcar, figlio di Agrì, Selek l’Ammonita, Nacrài di Beeròt, scudiero di Ioab, figlio di Seruià, Ira di Ieter, Gareb di Ieter, Uria l’Ittita, Zabad, figlio di Aclài, Adinà, figlio di Siza il Rubenita, capo dei Rubeniti, e con lui altri trenta, Canan, figlio di Maacà, Giòsafat di Meten, Ozia di Astaròt, Sama e Ieièl, figli di Cotam di Aroèr, Iediaèl, figlio di Simrì, e Ioca, suo fratello, di Tisì, Elièl di Macavìm, Ieribài e Osea, figli di Elnàam, Itma il Moabita, Elièl, Obed e Iaasièl di Soba (1Cr 11,1-47). </w:t>
      </w:r>
    </w:p>
    <w:p w14:paraId="3F1476B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Sacrificare un desiderio al Signore, anche santissimo, a volte è necessario per dare pienezza di verità alla nostra missione. Attardandosi nella realizzazione di un desiderio potrebbe perdersi non una sola anima, ma moltissime anime. Ora per un desiderio si possono perdere le anime per le quali Cristo ha dato la vita?</w:t>
      </w:r>
    </w:p>
    <w:p w14:paraId="0F1BD8E6"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24</w:t>
      </w:r>
      <w:r w:rsidRPr="005773F1">
        <w:rPr>
          <w:rFonts w:ascii="Arial" w:eastAsia="Times New Roman" w:hAnsi="Arial" w:cs="Times New Roman"/>
          <w:b/>
          <w:kern w:val="0"/>
          <w:sz w:val="24"/>
          <w:szCs w:val="24"/>
          <w:lang w:eastAsia="it-IT"/>
          <w14:ligatures w14:val="none"/>
        </w:rPr>
        <w:t>ma per voi è più necessario che io rimanga nel corpo.</w:t>
      </w:r>
    </w:p>
    <w:p w14:paraId="3A5CB7C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Ecco come lo Spirito Santo dona purissima soluzione al desiderio dell’apostolo: ma per voi è più necessario che io rimanga nel corpo. È questo il vero amore: dimenticare gli interessi personali, per consacrarsi interamente alla realizzazione degli interessi di Cristo Gesù. </w:t>
      </w:r>
    </w:p>
    <w:p w14:paraId="120377C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Spero nel Signore Gesù di mandarvi presto Timòteo, per essere anch’io confortato nel ricevere vostre notizie. Infatti, non ho nessuno che condivida come lui i miei sentimenti e prenda sinceramente a cuore ciò che vi riguarda: tutti in realtà cercano i propri interessi, non quelli di Gesù Cristo. Voi conoscete la buona prova da lui data, poiché ha servito il Vangelo insieme con me, come un figlio con il padre. Spero quindi di mandarvelo presto, appena avrò visto chiaro nella mia situazione. Ma ho la convinzione nel Signore che presto verrò anch’io di persona (Fil 2,19-24). </w:t>
      </w:r>
    </w:p>
    <w:p w14:paraId="2A1609D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Perché per voi è più necessario che io rimanga nel corpo? Perché lo Spirito Santo ancora non ha finito la sua opera per mezzo della mia persona. Quando allo Spirito Santo non servirò più, perché i suoi progetti passano per altre vie, allora potrò lasciare questa terra e raggiungere le dimore eterne.</w:t>
      </w:r>
    </w:p>
    <w:p w14:paraId="2A8572E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Ogni discepolo di Gesù deve lasciarsi governare dallo stesso pensiero dell’Apostolo Paolo: io sono servo dello Spirito Santo. Finché Lui avrà bisogno di me, sarò sempre suo servo e agirò da vero servo. Quando Lui non avrà più bisogno di me, agirò ancora da vero servo: farò sempre la sua volontà.</w:t>
      </w:r>
    </w:p>
    <w:p w14:paraId="5C96A97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Qual è la sua volontà? Che non sia più a suo servizio per servire il corpo di Cristo secondo le forme e le modalità di ieri. Oggi Lui vuole che svolga un altro servizio e a questo servizio ci si deve consacrare. Questa è la libertà dei veri servi. Paolo è un vero servo dello Spirito Santo. Mai è stato dalla sua volontà. </w:t>
      </w:r>
    </w:p>
    <w:p w14:paraId="1AEF287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 xml:space="preserve">Chi di voi, se ha un servo ad arare o a pascolare il gregge, gli dirà, quando rientra dal campo: “Vieni subito e mettiti a tavola”? Non gli dirà piuttosto: “Prepara da mangiare, stringiti le vesti ai fianchi e servimi, finché avrò mangiato e bevuto, e dopo mangerai e berrai tu”? Avrà forse gratitudine verso quel servo, perché ha eseguito gli ordini ricevuti? Così anche voi, quando avrete fatto tutto quello che vi è stato ordinato, dite: “Siamo servi inutili. Abbiamo fatto quanto dovevamo fare”» (Lc 17,7-19). </w:t>
      </w:r>
    </w:p>
    <w:p w14:paraId="63F15EC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Acclamate il Signore, voi tutti della terra, servite il Signore nella gioia, presentatevi a lui con esultanza. Riconoscete che solo il Signore è Dio: egli ci ha fatti e noi siamo suoi, suo popolo e gregge del suo pascolo. Varcate le sue porte con inni di grazie, i suoi atri con canti di lode, lodatelo, benedite il suo nome; perché buono è il Signore, il suo amore è per sempre, la sua fedeltà di generazione in generazione (Sal 100,1-5). </w:t>
      </w:r>
    </w:p>
    <w:p w14:paraId="3DCF20C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Il servo è sempre dalla volontà del suo Signore. Se allo Spirito Santo Paolo serve nel carcere di Cesarea, rimarrà a Cesarea finché servirà allo Spirito Santo. Se poi serve nel carcere a Roma, rimarrà a Roma. Se poi gli servirà libero, allora sarà Lui a scendere nella prigione e a liberarlo.</w:t>
      </w:r>
    </w:p>
    <w:p w14:paraId="4E28B274"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25</w:t>
      </w:r>
      <w:r w:rsidRPr="005773F1">
        <w:rPr>
          <w:rFonts w:ascii="Arial" w:eastAsia="Times New Roman" w:hAnsi="Arial" w:cs="Times New Roman"/>
          <w:b/>
          <w:kern w:val="0"/>
          <w:sz w:val="24"/>
          <w:szCs w:val="24"/>
          <w:lang w:eastAsia="it-IT"/>
          <w14:ligatures w14:val="none"/>
        </w:rPr>
        <w:t>Persuaso di questo, so che rimarrò e continuerò a rimanere in mezzo a tutti voi per il progresso e la gioia della vostra fede,</w:t>
      </w:r>
    </w:p>
    <w:p w14:paraId="0A52EF4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 persuasione di Paolo è nello Spirito Santo. Non si tratta di una persuasione frutto del suo cuore o della sua mente. Paolo è persuaso di questo: so che rimarrò e continuerò a rimanere in mezzo a tutti voi per il progresso e la gioia della vostra fede. Il fine è duplice. È per il progresso e per la gioia della fede.</w:t>
      </w:r>
    </w:p>
    <w:p w14:paraId="2AB20FD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Noi sappiamo che il cristiano è persona che cammina da fede in fede. Ma anche cammina da verità in verità. Chiediamoci per un momento: quante verità aggiunge ogni Lettera dell’Apostolo Paolo a quanto già i destinatari conoscevano o possedevano? Ogni Lettera è una vera miniera.</w:t>
      </w:r>
    </w:p>
    <w:p w14:paraId="0C15B86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Si progredisce nella fede secondo due modalità: aggiungendo verità alle verità già conosciute e comprendendo sempre più nella sapienza e intelligenza dello Spirito Santo ogni verità di Cristo Gesù che è già nel nostro cuore. Per questo è necessario un ottimo maestro e il Maestro della fede è solo lo Spirito Santo.</w:t>
      </w:r>
    </w:p>
    <w:p w14:paraId="384FAAA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Lo Spirito Santo si serve di persone che Lui chiama e nei quali infonde se stesso con una particolare effusione. Questa particolare effusione è necessario perché il chiamato possa illuminare con ogni sapienza e intelligenza dello Spirito Santo che è in lui ogni discepolo di Gesù e anche ogni altro uomo.</w:t>
      </w:r>
    </w:p>
    <w:p w14:paraId="63525F5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Senza questa particolare effusione dello Spirito Santo o piena immersione dello Spirito Santo, nessuno potrà essere vero maestro nelle cose che riguardano Cristo Gesù. Un maestro senza il suo Maestro che ha posto la sua dimora in lui, mai potrà aiutare la fede perché progredisca.</w:t>
      </w:r>
    </w:p>
    <w:p w14:paraId="6A219AC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Perché rimane anche per la gioia della fede dei Filippesi? Perché più cresce la conoscenza di Cristo Gesù e più la gioia dei discepoli è grande. Conoscere le </w:t>
      </w:r>
      <w:r w:rsidRPr="005773F1">
        <w:rPr>
          <w:rFonts w:ascii="Arial" w:eastAsia="Times New Roman" w:hAnsi="Arial" w:cs="Times New Roman"/>
          <w:kern w:val="0"/>
          <w:sz w:val="24"/>
          <w:szCs w:val="24"/>
          <w:lang w:eastAsia="it-IT"/>
          <w14:ligatures w14:val="none"/>
        </w:rPr>
        <w:lastRenderedPageBreak/>
        <w:t>profondità dell’amore di Cristo per noi dona grande gioia. Oggi si vuole che venga predicato il Vangelo della gioia. Senza maestri è impossibile predicarlo.</w:t>
      </w:r>
    </w:p>
    <w:p w14:paraId="263B80E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Dobbiamo chiedere allo Spirito Santo che scelga Lui dei maestri. Poi che ponga Lui la sua dimora in essi, colmandoli con una particolare effusione e solo dopo si potrà predicare il Vangelo della gioia. Lo si potrà predicare perché lo si dona ai cuori secondo la purissima verità che è in Cristo Gesù.</w:t>
      </w:r>
    </w:p>
    <w:p w14:paraId="53CD4276"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Al vedere la stella, essi provarono una grandissima gioia (Mt 2,10). Quello che è stato seminato nel terreno sassoso è l'uomo che ascolta la parola e subito l'accoglie con gioia (Mt 13,20). Il regno dei cieli è simile a un tesoro nascosto in un campo; un uomo lo trova e lo nasconde di nuovo, poi va, pieno di gioia, vende tutti i suoi averi e compra quel campo (Mt 13,44). Bene, servo buono e fedele, gli disse il suo padrone, sei stato fedele nel poco, ti darò autorità su molto; prendi parte alla gioia del tuo padrone (Mt 25,21). Bene, servo buono e fedele, gli rispose il padrone, sei stato fedele nel poco, ti darò autorità su molto; prendi parte alla gioia del tuo padrone (Mt 25, 23). Abbandonato in fretta il sepolcro, con timore e gioia grande, le donne corsero a dare l'annunzio ai suoi discepoli (Mt 28,8). </w:t>
      </w:r>
    </w:p>
    <w:p w14:paraId="047B7E37"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Similmente quelli che ricevono il seme sulle pietre sono coloro che, quando ascoltano la parola, subito l'accolgono con gioia (Mc 4,16). Avrai gioia ed esultanza e molti si rallegreranno della sua nascita (Lc 1,14). Ecco, appena la voce del tuo saluto è giunta ai miei orecchi, il bambino ha esultato di gioia nel mio grembo (Lc 1,44). Ma l'angelo disse loro: "Non temete, ecco vi annunzio una grande gioia, che sarà di tutto il popolo (Lc 2,10). Quelli sulla pietra sono coloro che, quando ascoltano, accolgono con gioia la parola, ma non hanno radice; credono per un certo tempo, ma nell'ora della tentazione vengono meno (Lc 8,13). I settantadue tornarono pieni di gioia dicendo: "Signore, anche i demòni si sottomettono a noi nel tuo nome" (Lc 10,17). </w:t>
      </w:r>
    </w:p>
    <w:p w14:paraId="10A5B330"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Poi dirò a me stesso: Anima mia, hai a disposizione molti beni, per molti anni; riposati, mangia, bevi e datti alla gioia (Lc 12,19). Così, vi dico, ci sarà più gioia in cielo per un peccatore convertito, che per novantanove giusti che non hanno bisogno di conversione (Lc 15,7). Così, vi dico, c'è gioia davanti agli angeli di Dio per un solo peccatore che si converte" (Lc 15,10). In fretta scese e lo accolse pieno di gioia (Lc 19,6). Ma poiché per la grande gioia ancora non credevano ed erano stupefatti, disse: "Avete qui qualche cosa da mangiare?" (Lc 24,41). Ed essi, dopo averlo adorato, tornarono a Gerusalemme con grande gioia (Lc 24,52). Chi possiede la sposa è lo sposo; ma l'amico dello sposo, che è presente e l'ascolta, esulta di gioia alla voce dello sposo. Ora questa mia gioia è compiuta (Gv 3,29). Quando però giunse in Galilea, i Galilei lo accolsero con gioia, poiché avevano visto tutto quello che aveva fatto a Gerusalemme durante la festa; anch'essi infatti erano andati alla festa (Gv 4,45).</w:t>
      </w:r>
    </w:p>
    <w:p w14:paraId="3FD7FC8C"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Questo vi ho detto perché la mia gioia sia in voi e la vostra gioia sia piena (Gv 15,11). In verità, in verità vi dico: voi piangerete e vi rattristerete, ma il mondo si rallegrerà. Voi sarete afflitti, ma la vostra afflizione si cambierà in gioia (Gv 16,20). La donna, quando partorisce, è afflitta, perché è giunta la sua ora; ma quando ha dato alla luce il bambino, non si ricorda più dell'afflizione per la gioia che è venuto </w:t>
      </w:r>
      <w:r w:rsidRPr="005773F1">
        <w:rPr>
          <w:rFonts w:ascii="Arial" w:eastAsia="Times New Roman" w:hAnsi="Arial" w:cs="Times New Roman"/>
          <w:i/>
          <w:iCs/>
          <w:kern w:val="0"/>
          <w:sz w:val="24"/>
          <w:szCs w:val="24"/>
          <w:lang w:eastAsia="it-IT"/>
          <w14:ligatures w14:val="none"/>
        </w:rPr>
        <w:lastRenderedPageBreak/>
        <w:t xml:space="preserve">al mondo un uomo (Gv 16,21). Nessuno vi potrà togliere la vostra gioia. In quel giorno non mi domanderete più nulla (Gv 16,23). Finora non avete chiesto nulla nel mio nome. Chiedete e otterrete, perché la vostra gioia sia piena (Gv 16,24). Ma ora io vengo a te e dico queste cose mentre sono ancora nel mondo, perché abbiano in se stessi la pienezza della mia gioia (Gv 17,13). Detto questo, mostrò loro le mani e il costato. E i discepoli gioirono al vedere il Signore (Gv 20,20). Mi hai fatto conoscere le vie della vita, mi colmerai di gioia con la tua presenza (At 2,28). </w:t>
      </w:r>
    </w:p>
    <w:p w14:paraId="5C0064F8"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 vi fu grande gioia in quella città (At 8,8). Quando furono usciti dall'acqua, lo Spirito del Signore rapì Filippo e l'eunuco non lo vide più e proseguì pieno di gioia il suo cammino (At 8,39). Riconosciuta la voce di Pietro, per la gioia non aprì la porta, ma corse ad annunziare che fuori c'era Pietro (At 12,14). Mentre i discepoli erano pieni di gioia e di Spirito Santo (At 13,52). Essi dunque, scortati per un tratto dalla comunità, attraversarono la Fenicia e la Samaria raccontando la conversione dei pagani e suscitando grande gioia in tutti i fratelli (At 15,3). Poi li fece salire in casa, apparecchiò la tavola e fu pieno di gioia insieme a tutti i suoi per avere creduto in Dio (At 16,34). In tutte le maniere vi ho dimostrato che lavorando così si devono soccorrere i deboli, ricordandoci delle parole del Signore Gesù, che disse: Vi è più gioia nel dare che nel ricevere!" (At 20,35). Chi l'esortazione, all'esortazione. Chi dà, lo faccia con semplicità; chi presiede, lo faccia con diligenza; chi fa opere di misericordia, le compia con gioia (Rm 12,8). Rallegratevi con quelli che sono nella gioia, piangete con quelli che sono nel pianto (Rm 12,15). Il regno di Dio infatti non è questione di cibo o di bevanda, ma è giustizia, pace e gioia nello Spirito Santo (Rm 14,17). Il Dio della speranza vi riempia di ogni gioia e pace nella fede, perché abbondiate nella speranza per la virtù dello Spirito Santo (Rm 15,13). </w:t>
      </w:r>
    </w:p>
    <w:p w14:paraId="162E5D5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Sicché io possa venire da voi nella gioia, se così vuole Dio, e riposarmi in mezzo a voi. Il Dio della pace sia con tutti voi. Amen (Rm 15,32). Quindi se un membro soffre, tutte le membra soffrono insieme; e se un membro è onorato, tutte le membra gioiscono con lui (1Cor 12,26). Noi non intendiamo far da padroni sulla vostra fede; siamo invece i collaboratori della vostra gioia, perchè nella fede voi siete già saldi (2Cor 1,24). Perciò vi ho scritto in quei termini che voi sapete, per non dovere poi essere rattristato alla mia venuta da quelli che dovrebbero rendermi lieto, persuaso come sono riguardo a voi tutti che la mia gioia è quella di tutti voi (2Cor 2,3). Sono molto franco con voi e ho molto da vantarmi di voi. Sono pieno di consolazione, pervaso di gioia in ogni nostra tribolazione (2Cor 7,4). E non solo con la sua venuta, ma con la consolazione che ha ricevuto da voi. Egli ci ha annunziato infatti il vostro desiderio, il vostro dolore, il vostro affetto per me; cosicché la mia gioia si è ancora accresciuta (2Cor 7,7). Ecco quello che ci ha consolati. A questa nostra consolazione si è aggiunta una gioia ben più grande per la letizia di Tito, poiché il suo spirito è stato rinfrancato da tutti voi (2Cor 7,13). Nonostante la lunga prova della tribolazione, la loro grande gioia e la loro estrema povertà si sono tramutate nella ricchezza della loro generosità (2Cor 8,2). Ciascuno dia secondo quanto ha deciso nel suo cuore, non con tristezza né per forza, perché Dio ama chi dona con gioia (2Cor 9,7). </w:t>
      </w:r>
    </w:p>
    <w:p w14:paraId="0BBF3430"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Il frutto dello Spirito invece è amore, gioia, pace, pazienza, benevolenza, bontà, fedeltà, mitezza, dominio di sé (Gal 5,22). Pregando sempre con gioia per voi in ogni mia preghiera (Fil 1,4). Per conto mio, sono convinto che resterò e continuerò </w:t>
      </w:r>
      <w:r w:rsidRPr="005773F1">
        <w:rPr>
          <w:rFonts w:ascii="Arial" w:eastAsia="Times New Roman" w:hAnsi="Arial" w:cs="Times New Roman"/>
          <w:i/>
          <w:iCs/>
          <w:kern w:val="0"/>
          <w:sz w:val="24"/>
          <w:szCs w:val="24"/>
          <w:lang w:eastAsia="it-IT"/>
          <w14:ligatures w14:val="none"/>
        </w:rPr>
        <w:lastRenderedPageBreak/>
        <w:t xml:space="preserve">a essere d'aiuto a voi tutti, per il progresso e la gioia della vostra fede (Fil 1,25). Rendete piena la mia gioia con l'unione dei vostri spiriti, con la stessa carità, con i medesimi sentimenti (Fil 2,2). Accoglietelo dunque nel Signore con piena gioia e abbiate grande stima verso persone come lui (Fil 2,29). Perciò, fratelli miei carissimi e tanto desiderati, mia gioia e mia corona, rimanete saldi nel Signore così come avete imparato, carissimi! (Fil 4,1). Ho provato grande gioia nel Signore, perché finalmente avete fatto rifiorire i vostri sentimenti nei miei riguardi: in realtà li avevate anche prima, ma vi mancava l'occasione (Fil 4,10). Ringraziando con gioia il Padre che ci ha messi in grado di partecipare alla sorte dei santi nella luce (Col 1,12). </w:t>
      </w:r>
    </w:p>
    <w:p w14:paraId="4141D2A7"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Perché, anche se sono lontano con il corpo, sono tra voi con lo spirito e gioisco al vedere la vostra condotta ordinata e la saldezza della vostra fede in Cristo (Col 2,5). E voi siete diventati imitatori nostri e del Signore, avendo accolto la parola con la gioia dello Spirito Santo anche in mezzo a grande tribolazione (1Ts 1,6). Chi infatti, se non proprio voi, potrebbe essere la nostra speranza, la nostra gioia e la corona di cui ci possiamo vantare, davanti al Signore nostro Gesù, nel momento della sua venuta? (1Ts 2,19). Siete voi la nostra gloria e la nostra gioia (1Ts 2,20). Quale ringraziamento possiamo rendere a Dio riguardo a voi, per tutta la gioia che proviamo a causa vostra davanti al nostro Dio (1Ts 3,9). Mi tornano alla mente le tue lacrime e sento la nostalgia di rivederti per essere pieno di gioia (2Tm 1,4). La tua carità è stata per me motivo di grande gioia e consolazione, fratello, poiché il cuore dei credenti è stato confortato per opera tua (Fm 1,7). Infatti avete preso parte alle sofferenze dei carcerati e avete accettato con gioia di esser spogliati delle vostre sostanze, sapendo di possedere beni migliori e più duraturi (Eb 10,34). Tenendo fisso lo sguardo su Gesù, autore e perfezionatore della fede. Egli in cambio della gioia che gli era posta innanzi, si sottopose alla croce, disprezzando l'ignominia, e si è assiso alla destra del trono di Dio (Eb 12,2). </w:t>
      </w:r>
    </w:p>
    <w:p w14:paraId="153B39DF"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In verità, ogni correzione, sul momento, non sembra causa di gioia, ma di tristezza; dopo però arreca un frutto di pace e di giustizia a quelli che sono stati addestrati per suo mezzo (Eb 12,11). Obbedite ai vostri capi e state loro sottomessi, perché essi vegliano per vostre anime, come chi ha da renderne conto; obbedite, perché facciano questo con gioia e non gemendo: ciò non sarebbe vantaggioso per voi (Eb 13,17). Chi tra voi è nel dolore, preghi; chi è nella gioia, salmeggi (Gc 5,13). Perciò siete ricolmi di gioia, anche se ora dovete essere un po’ di tempo afflitti da varie prove (1Pt 1,6). Voi lo amate, pur senza averlo visto; e ora senza vederlo credete in lui. Perciò esultate di gioia indicibile e gloriosa (1Pt 1, 8). E finalmente siate tutti concordi, partecipi delle gioie e dei dolori degli altri, animati da affetto fraterno, misericordiosi, umili (1Pt 3, 8). Queste cose vi scriviamo, perché la nostra gioia sia perfetta (1Gv 1,4). Molte cose avrei da scrivervi, ma non ho voluto farlo per mezzo di carta e di inchiostro; ho speranza di venire da voi e di poter parlare a viva voce, perché la nostra gioia sia piena (2Gv 1,12). Non ho gioia più grande di questa, sapere che i miei figli camminano nella verità (3Gv 1,4).</w:t>
      </w:r>
    </w:p>
    <w:p w14:paraId="1C27D46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Senza un buon maestro che nello Spirito Santo dona ai cuori il vero Cristo secondo purezza di verità e di dottrina, la vera gioia mai potrà nascere in un cuore, perché la nostra gioia è Cristo che ci eleva ad essere suo corpo, a vivere come suo vero corpo, a produrre frutti come suo vero corpo.</w:t>
      </w:r>
    </w:p>
    <w:p w14:paraId="3F0BB28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La carne mai potrà conoscere la vera gioia. Potrà conoscere le passioni, ma non la vera gioia, perché la carne non conosce Cristo. La vera gioia è nel ritorno dell’uomo nella purezza della sua verità e per noi la purezza della nostra verità è solo in Cristo Gesù. Si abita in Cristo, si è nella gioia.</w:t>
      </w:r>
    </w:p>
    <w:p w14:paraId="3ECCD9B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26</w:t>
      </w:r>
      <w:r w:rsidRPr="005773F1">
        <w:rPr>
          <w:rFonts w:ascii="Arial" w:eastAsia="Times New Roman" w:hAnsi="Arial" w:cs="Times New Roman"/>
          <w:b/>
          <w:kern w:val="0"/>
          <w:sz w:val="24"/>
          <w:szCs w:val="24"/>
          <w:lang w:eastAsia="it-IT"/>
          <w14:ligatures w14:val="none"/>
        </w:rPr>
        <w:t>affinché il vostro vanto nei miei riguardi cresca sempre più in Cristo Gesù, con il mio ritorno fra voi.</w:t>
      </w:r>
    </w:p>
    <w:p w14:paraId="53C8C77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Rimanendo sulla terra per il progresso e la gioia della fede dei discepoli di Gesù, vi è il ritorno di un grande beneficio nei riguardi di Paolo: affinché il vostro vanto nei miei riguardi cresca sempre più in Cristo Gesù, con il mio ritorna fra voi. Ora chiediamoci: qual è il vanto dei discepoli nei riguardi di Paolo?</w:t>
      </w:r>
    </w:p>
    <w:p w14:paraId="58995B2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Prima di tutto Paolo mette in luce che non è un vanto separato da Cristo Gesù, ma è un vanto che cresce in Cristo Gesù. Il vanto è uno solo: riconoscere che Paolo è vero Apostolo del Signore, vero suo ministro, vero suo servo, vero suo inviato. Il vanto è riconoscere che Paolo è servo fedele dello Spirito Santo.</w:t>
      </w:r>
    </w:p>
    <w:p w14:paraId="0E4BAE9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Ora, se tu ti vanti di portare il nome di Giudeo e ti riposi sicuro sulla legge, e ti glori di Dio (Rm 2,17). Dove sta dunque il vanto? Esso è stato escluso! Da quale legge? Da quella delle opere? No, ma dalla legge della fede (Rm 3,27). Per suo mezzo abbiamo anche ottenuto, mediante la fede, di accedere a questa grazia nella quale ci troviamo e ci vantiamo nella speranza della gloria di Dio (Rm 5,2). E non soltanto questo: noi ci vantiamo anche nelle tribolazioni, ben sapendo che la tribolazione produce pazienza, la pazienza una virtù provata (Rm 5,3). Non menar tanto vanto contro i rami! Se ti vuoi proprio vantare, sappi che non sei tu che porti la radice, ma è la radice che porta te (Rm 11,18). Questo è in realtà il mio vanto in Gesù Cristo di fronte a Dio (Rm 15,17). Perché, come sta scritto: Chi si vanta si vanti nel Signore (1Cor 1,31). </w:t>
      </w:r>
    </w:p>
    <w:p w14:paraId="0876414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Chi dunque ti ha dato questo privilegio? Che cosa mai possiedi che tu non abbia ricevuto? E se l'hai ricevuto, perché te ne vanti come non l'avessi ricevuto? (1Cor 4,7). Non è una bella cosa il vostro vanto. Non sapete che un po’ di lievito fa fermentare tutta la pasta? (1Cor 5,6). Ma io non mi sono avvalso di nessuno di questi diritti, né ve ne scrivo perché ci si regoli in tal modo con me; preferirei piuttosto morire. Nessuno mi toglierà questo vanto! (1Cor 9,15). Non è infatti per me un vanto predicare il vangelo; è per me un dovere: guai a me se non predicassi il vangelo! (1Cor 9,16). La carità è paziente, è benigna la carità; non è invidiosa la carità, non si vanta, non si gonfia (1Cor 13,4). Ogni giorno io affronto la morte, come è vero che voi siete il mio vanto, fratelli, in Cristo Gesù nostro Signore! (1Cor 15,31). Questo infatti è il nostro vanto: la testimonianza della coscienza di esserci comportati nel mondo, e particolarmente verso di voi, con la santità e sincerità che vengono da Dio (2Cor 1,12). Come ci avete già compresi in parte, che noi siamo il vostro vanto, come voi sarete il nostro, nel giorno del Signore nostro Gesù (2Cor 1,14). Non ricominciamo a raccomandarci a voi, ma è solo per darvi occasione di vanto a nostro riguardo, perché abbiate di che rispondere a coloro il cui vanto è esteriore e non nel cuore (2Cor 5,12). Sono molto franco con voi e ho molto da vantarmi di voi. Sono pieno di consolazione, pervaso di gioia in ogni nostra tribolazione (2Cor 7,4). </w:t>
      </w:r>
    </w:p>
    <w:p w14:paraId="3BB434B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 xml:space="preserve">Cosicché se in qualche cosa mi ero vantato di voi con lui, non ho dovuto vergognarmene, ma come abbiamo detto a voi ogni cosa secondo verità, così anche il nostro vanto con Tito si è dimostrato vero (2Cor 7,14). Date dunque a loro la prova del vostro affetto e della legittimità del nostro vanto per voi davanti a tutte le Chiese (2Cor 8,24). Conosco infatti bene la vostra buona volontà, e ne faccio vanto con i Macèdoni dicendo che l'Acaia è pronta fin dallo scorso anno e già molti sono stati stimolati dal vostro zelo (2Cor 9,2). I fratelli poi li ho mandati perché il nostro vanto per voi su questo punto non abbia a dimostrarsi vano, ma siate realmente pronti, come vi dicevo, perché (2Cor 9,3). In realtà, anche se mi vantassi di più a causa della nostra autorità, che il Signore ci ha dato per vostra edificazione e non per vostra rovina, non avrò proprio da vergognarmene (2Cor 10,8). Noi invece non ci vanteremo oltre misura, ma secondo la norma della misura che Dio ci ha assegnato, sì da poter arrivare fino a voi (2Cor 10,13). Né ci vantiamo indebitamente di fatiche altrui, ma abbiamo la speranza, col crescere della vostra fede, di crescere ancora nella vostra considerazione, secondo la nostra misura (2Cor 10,15). Per evangelizzare le regioni più lontane della vostra, senza vantarci alla maniera degli altri delle cose già fatte da altri (2Cor 10, 16). Pertanto chi si vanta, si vanti nel Signore (2Cor 10,17). </w:t>
      </w:r>
    </w:p>
    <w:p w14:paraId="0B58039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Com'è vero che c'è la verità di Cristo in me, nessuno mi toglierà questo vanto in terra di Acaia! (2Cor 11,10). Lo faccio invece, e lo farò ancora, per troncare ogni pretesto a quelli che cercano un pretesto per apparire come noi in quello di cui si vantano (2Cor 11,12). Lo dico di nuovo: nessuno mi consideri come un pazzo, o se no ritenetemi pure come un pazzo, perché possa anch'io vantarmi un poco (2Cor 11,16). Quello che dico, però, non lo dico secondo il Signore, ma come da stolto, nella fiducia che ho di potermi vantare (2Cor 11,17). Dal momento che molti si vantano da un punto di vista umano, mi vanterò anch'io (2Cor 11,18). Lo dico con vergogna; come siamo stati deboli! Però in quello in cui qualcuno osa vantarsi, lo dico da stolto, oso vantarmi anch'io (2Cor 11,21). Se è necessario vantarsi, mi vanterò di quanto si riferisce alla mia debolezza (2Cor 11,30). Bisogna vantarsi? Ma ciò non conviene! Pur tuttavia verrò alle visioni e alle rivelazioni del Signore (2Cor 12,1). </w:t>
      </w:r>
    </w:p>
    <w:p w14:paraId="4A8F666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Di lui io mi vanterò! Di me stesso invece non mi vanterò fuorché delle mie debolezze (2Cor 12,5). Certo, se volessi vantarmi, non sarei insensato, perché direi solo la verità; ma evito di farlo, perché nessuno mi giudichi di più di quello che vede o sente da me (2Cor 12,6). Ed egli mi ha detto: "Ti basta la mia grazia; la mia potenza infatti si manifesta pienamente nella debolezza". Mi vanterò quindi ben volentieri delle mie debolezze, perché dimori in me la potenza di Cristo (2Cor 12,9). Ciascuno esamini invece la propria condotta e allora solo in se stesso e non negli altri troverà motivo di vanto (Gal 6,4). Infatti neanche gli stessi circoncisi osservano la legge, ma vogliono la vostra circoncisione per trarre vanto dalla vostra carne (Gal 6,13). Quanto a me invece non ci sia altro vanto che nella croce del Signore nostro Gesù Cristo, per mezzo della quale il mondo per me è stato crocifisso, come io per il mondo (Gal 6,14). Né viene dalle opere, perché nessuno possa vantarsene (Ef 2, 9). Perché il vostro vanto nei miei riguardi cresca sempre più in Cristo, con la mia nuova venuta tra voi. (Fil 1,26). </w:t>
      </w:r>
    </w:p>
    <w:p w14:paraId="7A58DC2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 xml:space="preserve">tenendo alta la parola di vita. Allora nel giorno di Cristo, io potrò vantarmi di non aver corso invano né invano faticato (Fil 2,16). La perdizione però sarà la loro fine, perché essi, che hanno come dio il loro ventre, si vantano di ciò di cui dovrebbero vergognarsi, tutti intenti alle cose della terra (Fil 3,19). Chi infatti, se non proprio voi, potrebbe essere la nostra speranza, la nostra gioia e la corona di cui ci possiamo vantare, davanti al Signore nostro Gesù, nel momento della sua venuta? (1Ts 2,19). Cristo, invece, lo fu in qualità di figlio costituito sopra la sua propria casa. E la sua casa siamo noi, a condizione che conserviamo la libertà e la speranza di cui ci vantiamo (Eb 3,6). Così anche la lingua: è un piccolo membro e può vantarsi di grandi cose. Vedete un piccolo fuoco quale grande foresta può incendiare! (Gc 3,5). Ma se avete nel vostro cuore gelosia amara e spirito di contesa, non vantatevi e non mentite contro la verità (Gc 3,14). Ora invece vi vantate nella vostra arroganza; ogni vanto di questo genere è iniquo (Gc 4,16). </w:t>
      </w:r>
    </w:p>
    <w:p w14:paraId="3E03AB3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Qual è il fine della crescita del vanto. Il fine è in ordine alla credibilità del Vangelo che viene annunciato. Se il missionario di Gesù non è credibile, nessuno crederà nel Vangelo da lui predicato, annunciato, insegnato. Invece il missionario viene riconosciuto fedele e la sua parola entra in molti cuori.</w:t>
      </w:r>
    </w:p>
    <w:p w14:paraId="2DCC93B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 credibilità di un missionario di Cristo Gesù è più che l’aratro per la terra. Come l’aratro solca la terra e la dispone per accogliere ogni pianta e ogni seme, così la credibilità ara i cuori e li dispone ad accogliere la Parola del Vangelo che viene seminata in essi. Senza credibilità i cuori sono come lastre di piombo.</w:t>
      </w:r>
    </w:p>
    <w:p w14:paraId="1C4C479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Gesù veniva reso credibile da ogni Parola e da ogni segno che Lui operava. Quanti erano di buona volontà si lasciavano da Lui arare e la sua Parola veniva seminata nei loro cuori. Quanti invece erano di cattiva volontà, chiudevano ermeticamente il loro cuore e in essi nessuna parola veniva seminata.</w:t>
      </w:r>
    </w:p>
    <w:p w14:paraId="35638A2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Quando dinanzi ad un missionario credibile il cuore diviene di bronzo e la mente di ferrò è segno che si è governati dalle tenebre. Si compie per loro la Parola che Gesù annuncia e rivela nel Vangelo secondo Giovanni. Le tenebre non vogliono che le loro opere vengano alla luce e per questo si rifiutano di credere. </w:t>
      </w:r>
    </w:p>
    <w:p w14:paraId="46B8D92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 </w:t>
      </w:r>
    </w:p>
    <w:p w14:paraId="3C6EBFB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p>
    <w:p w14:paraId="7FBD0167"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eastAsia="it-IT"/>
        </w:rPr>
      </w:pPr>
      <w:bookmarkStart w:id="55" w:name="_Toc227335120"/>
      <w:r w:rsidRPr="005773F1">
        <w:rPr>
          <w:rFonts w:ascii="Arial" w:eastAsia="Times New Roman" w:hAnsi="Arial" w:cs="Arial"/>
          <w:b/>
          <w:color w:val="000000" w:themeColor="text1"/>
          <w:sz w:val="28"/>
          <w:szCs w:val="28"/>
          <w:lang w:eastAsia="it-IT"/>
        </w:rPr>
        <w:lastRenderedPageBreak/>
        <w:t>Lottare per la fede</w:t>
      </w:r>
      <w:bookmarkEnd w:id="55"/>
    </w:p>
    <w:p w14:paraId="10EBC249"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27</w:t>
      </w:r>
      <w:r w:rsidRPr="005773F1">
        <w:rPr>
          <w:rFonts w:ascii="Arial" w:eastAsia="Times New Roman" w:hAnsi="Arial" w:cs="Times New Roman"/>
          <w:b/>
          <w:kern w:val="0"/>
          <w:sz w:val="24"/>
          <w:szCs w:val="24"/>
          <w:lang w:eastAsia="it-IT"/>
          <w14:ligatures w14:val="none"/>
        </w:rPr>
        <w:t>Comportatevi dunque in modo degno del vangelo di Cristo perché, sia che io venga e vi veda, sia che io rimanga lontano, abbia notizie di voi: che state saldi in un solo spirito e che combattete unanimi per la fede del Vangelo,</w:t>
      </w:r>
    </w:p>
    <w:p w14:paraId="3F89135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L’Apostolo Paolo sempre si è comportato e sempre si comporterà con la grazia di Cristo Gesù e con l’assistenza dello Spirito Santo in modo degno del Vangelo di Cristo. Mai lui dirà una sola parola e farà un’opera o agirà in modo da nuocere al Vangelo. Il Vangelo è la sua vita. Lui vive, vivendo il Vangelo.</w:t>
      </w:r>
    </w:p>
    <w:p w14:paraId="08B863A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24D4A09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Lui, Paolo, si comporta in modo degno del Vangelo. La stessa cosa chiede ai Filippesi: Comportatevi dunque in modo degno del vangelo di Cristo. Come si comporteranno in maniera degna del Vangelo? Vivendo per il Vangelo vivendo il Vangelo. Quando il Vangelo non si vive, quando la sua Parola rimane fuori dal nostro cuore e dalla nostra mente, non si vive in modo degno del Vangelo.</w:t>
      </w:r>
    </w:p>
    <w:p w14:paraId="0C228CC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Nella Prima Lettera ai Corinzi, l’Apostolo Paolo mette in luce molte cose che attestano che non si vive in maniera degna del Vangelo, perché la verità del Vangelo non veniva vissuta. Lo scandalo non è vita secondo il Vangelo. Celebrare l’Eucaristia senza vera comunione di certo non è vivere il Vangelo. </w:t>
      </w:r>
    </w:p>
    <w:p w14:paraId="247FEE7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Non credere nella risurrezione neanche questo è vivere in modo degno del Vangelo. Si vive in modo degno del Vangelo quando si vive per il Vangelo vivendo tutto il Vangelo. Ogni Parola del Vangelo che non viene vissuta, attesta che noi non viviamo in modo degno del Vangelo. Viviamo in modo indegno.</w:t>
      </w:r>
    </w:p>
    <w:p w14:paraId="5AECE15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w:t>
      </w:r>
    </w:p>
    <w:p w14:paraId="4C8E903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w:t>
      </w:r>
    </w:p>
    <w:p w14:paraId="143F693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w:t>
      </w:r>
    </w:p>
    <w:p w14:paraId="5FB5528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w:t>
      </w:r>
    </w:p>
    <w:p w14:paraId="4A2AF6A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w:t>
      </w:r>
    </w:p>
    <w:p w14:paraId="6D46468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w:t>
      </w:r>
    </w:p>
    <w:p w14:paraId="3C0D8B2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6,1-20). </w:t>
      </w:r>
    </w:p>
    <w:p w14:paraId="6EA041C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Diventate miei imitatori, come io lo sono di Cristo. Vi lodo perché in ogni cosa vi ricordate di me e conservate le tradizioni così come ve le ho trasmesse. Voglio però </w:t>
      </w:r>
      <w:r w:rsidRPr="005773F1">
        <w:rPr>
          <w:rFonts w:ascii="Arial" w:eastAsia="Times New Roman" w:hAnsi="Arial" w:cs="Times New Roman"/>
          <w:i/>
          <w:iCs/>
          <w:kern w:val="0"/>
          <w:sz w:val="24"/>
          <w:szCs w:val="24"/>
          <w:lang w:eastAsia="it-IT"/>
          <w14:ligatures w14:val="none"/>
        </w:rPr>
        <w:lastRenderedPageBreak/>
        <w:t>che sappiate che di ogni uomo il capo è Cristo, e capo della donna è l’uomo, e capo di Cristo è Dio. Ogni uomo che prega o profetizza con il capo coperto, manca di riguardo al proprio capo. Ma ogni donna che prega o profetizza a capo scoperto, manca di riguardo al proprio capo, perché è come se fosse rasata. Se dunque una donna non vuole coprirsi, si tagli anche i capelli! Ma se è vergogna per una donna tagliarsi i capelli o radersi, allora si copra.</w:t>
      </w:r>
    </w:p>
    <w:p w14:paraId="1508CE6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L’uomo non deve coprirsi il capo, perché egli è immagine e gloria di Dio; la donna invece è gloria dell’uomo. E infatti non è l’uomo che deriva dalla donna, ma la donna dall’uomo; né l’uomo fu creato per la donna, ma la donna per l’uomo. Per questo la donna deve avere sul capo un segno di autorità a motivo degli angeli. Tuttavia, nel Signore, né la donna è senza l’uomo, né l’uomo è senza la donna. Come infatti la donna deriva dall’uomo, così l’uomo ha vita dalla donna; tutto poi proviene da Dio. Giudicate voi stessi: è conveniente che una donna preghi Dio col capo scoperto? Non è forse la natura stessa a insegnarci che è indecoroso per l’uomo lasciarsi crescere i capelli, mentre è una gloria per la donna lasciarseli crescere? La lunga capigliatura le è stata data a modo di velo. Se poi qualcuno ha il gusto della contestazione, noi non abbiamo questa consuetudine e neanche le Chiese di Dio.</w:t>
      </w:r>
    </w:p>
    <w:p w14:paraId="0DE4291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0509ADC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11,1-34). </w:t>
      </w:r>
    </w:p>
    <w:p w14:paraId="5F5D65C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Vi proclamo poi, fratelli, il Vangelo che vi ho annunciato e che voi avete ricevuto, nel quale restate saldi e dal quale siete salvati, se lo mantenete come ve l’ho </w:t>
      </w:r>
      <w:r w:rsidRPr="005773F1">
        <w:rPr>
          <w:rFonts w:ascii="Arial" w:eastAsia="Times New Roman" w:hAnsi="Arial" w:cs="Times New Roman"/>
          <w:i/>
          <w:iCs/>
          <w:kern w:val="0"/>
          <w:sz w:val="24"/>
          <w:szCs w:val="24"/>
          <w:lang w:eastAsia="it-IT"/>
          <w14:ligatures w14:val="none"/>
        </w:rPr>
        <w:lastRenderedPageBreak/>
        <w:t>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w:t>
      </w:r>
    </w:p>
    <w:p w14:paraId="1D15F74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 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w:t>
      </w:r>
    </w:p>
    <w:p w14:paraId="6EBD42C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Noni,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6DB7A52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w:t>
      </w:r>
    </w:p>
    <w:p w14:paraId="3947D9D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Altrimenti, che cosa faranno quelli che si fanno battezzare per i morti? Se davvero i morti non risorgono, perché si fanno battezzare per loro? E perché noi ci esponiamo continuamente al pericolo? Ogni giorno io vado incontro alla morte, come è vero che voi, fratelli, siete il mio vanto in Cristo Gesù, nostro Signore! Se soltanto per ragioni umane io avessi combattuto a Èfeso contro le belve, a che mi gioverebbe? Se i morti non risorgono, mangiamo e beviamo, perché domani moriremo. Non lasciatevi ingannare: «Le cattive compagnie corrompono i buoni costumi». Tornate in voi stessi, come è giusto, e non peccate! Alcuni infatti dimostrano di non conoscere Dio; ve lo dico a vostra vergogna.</w:t>
      </w:r>
    </w:p>
    <w:p w14:paraId="147D76C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Ma qualcuno dirà: «Come risorgono i morti? Con quale corpo verranno?». Stolto! Ciò che tu semini non prende vita, se prima non muore. Quanto a ciò che semini, non semini il corpo che nascerà, ma un semplice chicco di grano o di altro genere. E Dio gli dà un corpo come ha stabilito, e a ciascun seme il proprio corpo. Non tutti i corpi sono uguali: altro è quello degli uomini e altro quello degli animali; altro quello degli uccelli e altro quello dei pesci. Vi sono corpi celesti e corpi terrestri, ma altro è lo splendore dei corpi celesti, altro quello dei corpi terrestri. Altro è lo splendore del sole, altro lo splendore della luna e altro lo splendore delle stelle. Ogni stella infatti differisce da un’altra nello splendore. Così anche la risurrezione dei morti: è seminato nella corruzione, risorge nell’incorruttibilità; è seminato nella miseria, risorge nella gloria; è seminato nella debolezza, risorge nella potenza; è seminato corpo animale, risorge corpo spirituale.</w:t>
      </w:r>
    </w:p>
    <w:p w14:paraId="2C43AB4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Se c’è un corpo animale, vi è anche un corpo spirituale. Sta scritto infatti che il primo uomo, Adamo, divenne un essere vivente, ma l’ultimo Adamo divenne spirito datore di vita. Non vi fu prima il corpo spirituale, ma quello animale, e poi lo spirituale. Il primo uomo, tratto dalla terra, è fatto di terra; il secondo uomo viene dal cielo. Come è l’uomo terreno, così sono quelli di terra; e come è l’uomo celeste, così anche i celesti. E come eravamo simili all’uomo terreno, così saremo simili all’uomo celeste. Vi dico questo, o fratelli: carne e sangue non possono ereditare il regno di Dio, né ciò che si corrompe può ereditare l’incorruttibilità.</w:t>
      </w:r>
    </w:p>
    <w:p w14:paraId="3B0EB8F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 Quando poi questo corpo corruttibile si sarà vestito d’incorruttibilità e questo corpo mortale d’immortalità, si compirà la parola della Scrittura: La morte è stata inghiottita nella vittoria. Dov’è, o morte, la tua vittoria? Dov’è, o morte, il tuo pungiglione?</w:t>
      </w:r>
    </w:p>
    <w:p w14:paraId="3EDA53A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Il pungiglione della morte è il peccato e la forza del peccato è la Legge. Siano rese grazie a Dio, che ci dà la vittoria per mezzo del Signore nostro Gesù Cristo! Perciò, fratelli miei carissimi, rimanete saldi e irremovibili, progredendo sempre più nell’opera del Signore, sapendo che la vostra fatica non è vana nel Signore (1Cor 15.1-58). </w:t>
      </w:r>
    </w:p>
    <w:p w14:paraId="58C77CB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Vivendo in modo contrario alla verità della Parola e dei misteri che noi celebriamo e nei quali crediamo, o addirittura negando gli stessi misteri, di certo non ci comportiamo in modo degno del Vangelo? Il nostro è comportamento oggi degno del Vangelo, se neghiamo tutto il mistero di Cristo Gesù?</w:t>
      </w:r>
    </w:p>
    <w:p w14:paraId="7809476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Neanche in modo degno della nostra fede ci comportiamo, dal momento che ormai le verità della fede sono così sbiadite da essere più tenebre che luce, più falsità che verità, più pensieri della terra che purissima rivelazione da parte del Signore nostro Dio. Anche la verità di Dio oggi si è molto sbiadita.</w:t>
      </w:r>
    </w:p>
    <w:p w14:paraId="17055E7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Perché i Filippesi devono comportarsi in maniera degna del Vangelo? Ecco il motivo: perché, sia che io venga e vi veda, sia che io rimanga lontano, abbia notizie </w:t>
      </w:r>
      <w:r w:rsidRPr="005773F1">
        <w:rPr>
          <w:rFonts w:ascii="Arial" w:eastAsia="Times New Roman" w:hAnsi="Arial" w:cs="Times New Roman"/>
          <w:kern w:val="0"/>
          <w:sz w:val="24"/>
          <w:szCs w:val="24"/>
          <w:lang w:eastAsia="it-IT"/>
          <w14:ligatures w14:val="none"/>
        </w:rPr>
        <w:lastRenderedPageBreak/>
        <w:t>di voi: che state saldi in un solo spirito e che combattete unanimi per la fede del Vangelo. È una motivazione altamente evangelica.</w:t>
      </w:r>
    </w:p>
    <w:p w14:paraId="4404B9B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Quando si è saldi in un solo spirito e si combatte unanimi per la fede del Vangelo, sempre ci si comporta in modo degno del Vangelo, perché si vive per il Vangelo vivendo il Vangelo. Essere saldi in un solo spirito e combattere unanimi per la fede del Vangelo è purissima opera in noi dello Spirito Santo.</w:t>
      </w:r>
    </w:p>
    <w:p w14:paraId="04548E5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Quando in una comunità sorgono fazioni, contrapposizioni, contrasti, divisioni, litigi, e cose del genere è segno che non si è governati dallo Spirito Santo, ma dalla carne. Ma se si è governati dalla carne, non si combatte per il Vangelo. Dalla carne il Vangelo viene distrutto. Dallo Spirito il Vangelo si edifica.</w:t>
      </w:r>
    </w:p>
    <w:p w14:paraId="3AE4C38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Noi sappiamo che l’Apostolo Paolo inizia la Prima Lettera ai Corinzi denunciando proprio le divisioni che laceravano la comunità. Ogni divisione è scandalo e il Vangelo subisce gravissimi danni. Lo si espone alla non credibilità. Una comunità non esemplare attesta di non essere vita del Vangelo.</w:t>
      </w:r>
    </w:p>
    <w:p w14:paraId="752D9616"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Paolo, chiamato a essere apostolo di Cristo Gesù per volontà di Dio, e il fratello Sòstene, alla Chiesa di Dio che è a Corinto, a coloro che sono stati santificati in Cristo Gesù, santi per chiamata, insieme a tutti quelli che in ogni luogo invocano il nome del Signore nostro Gesù Cristo, Signore nostro e loro: Grazia a voi e pace da Dio Padre nostro e dal Signore Gesù Cristo!</w:t>
      </w:r>
    </w:p>
    <w:p w14:paraId="70E3C2D9"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Rendo grazie continuamente al mio Dio per voi, a motivo della grazia di Dio che vi è stata data in Cristo Gesù, perché in lui siete stati arricchiti di tutti i doni, quelli della parola e quelli della conoscenza. La testimonianza di Cristo si è stabilita tra voi così saldamente che non manca più alcun carisma a voi, che aspettate la manifestazione del Signore nostro Gesù Cristo. Egli vi renderà saldi sino alla fine, irreprensibili nel giorno del Signore nostro Gesù Cristo. Degno di fede è Dio, dal quale siete stati chiamati alla comunione con il Figlio suo Gesù Cristo, Signore nostro!</w:t>
      </w:r>
    </w:p>
    <w:p w14:paraId="6CB6FE9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Vi esorto pertanto, fratelli, per il nome del Signore nostro Gesù Cristo, a essere tutti unanimi nel parlare, perché non vi siano divisioni tra voi, ma siate in perfetta unione di pensiero e di sentire. Infatti a vostro riguardo, fratelli, mi è stato segnalato dai familiari di Cloe che tra voi vi sono discordie. Mi riferisco al fatto che ciascuno di voi dice: «Io sono di Paolo», «Io invece sono di Apollo», «Io invece di Cefa», «E io di Cristo».</w:t>
      </w:r>
    </w:p>
    <w:p w14:paraId="43518ECB"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È forse diviso il Cristo? Paolo è stato forse crocifisso per voi? O siete stati battezzati nel nome di Paolo? 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croce di Cristo.</w:t>
      </w:r>
    </w:p>
    <w:p w14:paraId="2ADFD48B"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La parola della croce infatti è stoltezza per quelli che si perdono, ma per quelli che si salvano, ossia per noi, è potenza di Dio. Sta scritto infatti: Distruggerò la sapienza dei sapienti e annullerò l’intelligenza degli intelligenti.</w:t>
      </w:r>
    </w:p>
    <w:p w14:paraId="67E9A752"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w:t>
      </w:r>
    </w:p>
    <w:p w14:paraId="09C4D1EE"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(1Cor 1,1-31). </w:t>
      </w:r>
    </w:p>
    <w:p w14:paraId="5EB64278"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w:t>
      </w:r>
    </w:p>
    <w:p w14:paraId="1120D97A"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w:t>
      </w:r>
    </w:p>
    <w:p w14:paraId="3443D5AB"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2,1-16). </w:t>
      </w:r>
    </w:p>
    <w:p w14:paraId="2968CB60"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Io, fratelli, sinora non ho potuto parlare a voi come a esseri spirituali, ma carnali, come a neonati in Cristo. Vi ho dato da bere latte, non cibo solido, perché non ne eravate ancora capaci. E neanche ora lo siete, perché siete ancora carnali. Dal momento che vi sono tra voi invidia e discordia, non siete forse carnali e non vi comportate in maniera umana?</w:t>
      </w:r>
    </w:p>
    <w:p w14:paraId="344EFBF1"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Quando uno dice: «Io sono di Paolo», e un altro: «Io sono di Apollo», non vi dimostrate semplicemente uomini? Ma che cosa è mai Apollo? Che cosa è Paolo? Servitori, attraverso i quali siete venuti alla fede, e ciascuno come il Signore gli ha concesso. Io ho piantato, Apollo ha irrigato, ma era Dio che faceva crescere. Sicché, né chi pianta né chi irriga vale qualcosa, ma solo Dio, che fa crescere. Chi pianta e chi irriga sono una medesima cosa: ciascuno riceverà la propria ricompensa secondo il proprio lavoro. Siamo infatti collaboratori di Dio, e voi siete campo di Dio, edificio di Dio.</w:t>
      </w:r>
    </w:p>
    <w:p w14:paraId="55240CC3"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Secondo la grazia di Dio che mi è stata data, come un saggio architetto io ho posto il fondamento; un altro poi vi costruisce sopra. Ma ciascuno stia attento a come costruisce. Infatti nessuno può porre un fondamento diverso da quello che già vi si trova, che è Gesù Cristo. E se, sopra questo fondamento, si costruisce con oro, argento, pietre preziose, legno, fieno, paglia, l’opera di ciascuno sarà ben visibile: infatti quel giorno la farà conoscere, perché con il fuoco si manifesterà, e il fuoco proverà la qualità dell’opera di ciascuno. Se l’opera, che uno costruì sul fondamento, resisterà, costui ne riceverà una ricompensa. Ma se l’opera di qualcuno finirà bruciata, quello sarà punito; tuttavia egli si salverà, però quasi passando attraverso il fuoco. Non sapete che siete tempio di Dio e che lo Spirito di Dio abita in voi? Se uno distrugge il tempio di Dio, Dio distruggerà lui. Perché santo è il tempio di Dio, che siete voi.</w:t>
      </w:r>
    </w:p>
    <w:p w14:paraId="630A883A"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Nessuno si illuda. Se qualcuno tra voi si crede un sapiente in questo mondo, si faccia stolto per diventare sapiente, perché la sapienza di questo mondo è stoltezza davanti a Dio. Sta scritto infatti: Egli fa cadere i sapienti per mezzo della loro astuzia. E ancora: Il Signore sa che i progetti dei sapienti sono vani. Quindi nessuno ponga il suo vanto negli uomini, perché tutto è vostro: Paolo, Apollo, Cefa, il mondo, la vita, la morte, il presente, il futuro: tutto è vostro! Ma voi siete di Cristo e Cristo è di Dio (1Cor 3,1-23). </w:t>
      </w:r>
    </w:p>
    <w:p w14:paraId="26190EC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L’unanimità nel corpo di Cristo Gesù non è accordo tra i molti pensieri degli uomini. È invece accoglienza dell’unico pensiero di Cristo Gesù. Come Cristo Gesù vive il pensiero del Padre facendolo suo pensiero, così ogni discepolo di Gesù vive il pensiero di Cristo facendolo suo pensiero. Nasce l’unanimità.</w:t>
      </w:r>
    </w:p>
    <w:p w14:paraId="2A58F63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28</w:t>
      </w:r>
      <w:r w:rsidRPr="005773F1">
        <w:rPr>
          <w:rFonts w:ascii="Arial" w:eastAsia="Times New Roman" w:hAnsi="Arial" w:cs="Times New Roman"/>
          <w:b/>
          <w:kern w:val="0"/>
          <w:sz w:val="24"/>
          <w:szCs w:val="24"/>
          <w:lang w:eastAsia="it-IT"/>
          <w14:ligatures w14:val="none"/>
        </w:rPr>
        <w:t>senza lasciarvi intimidire in nulla dagli avversari. Questo per loro è segno di perdizione, per voi invece di salvezza, e ciò da parte di Dio.</w:t>
      </w:r>
    </w:p>
    <w:p w14:paraId="31EA2A2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 Filippesi devono vivere in modo degno del Vangelo senza lasciarsi intimidire in nulla dagli avversari. Gli avversari una cosa sola vogliono: che il Vangelo non sia vissuto. Che il Vangelo venga rinnegato. Che il Vangelo non sia luce per il mondo e né sale per la terra. Per loro il Vangelo va oscurato.</w:t>
      </w:r>
    </w:p>
    <w:p w14:paraId="7F5F8D9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Oggi il mondo non ci sta chiedendo si oscurare il Vangelo? Chi sono coloro che oggi demoliscono il Vangelo nei cuori? Sono proprio i cristiani che non hanno il coraggio di dire no al pensiero del mondo. Sono i cristiani che giocano con il pensiero del mondo, sperando di trarre da questo gioco un qualche vantaggio.</w:t>
      </w:r>
    </w:p>
    <w:p w14:paraId="0FC7533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Se il solo ed unico guadagno del cristiano è il Vangelo, ci potrà essere vero guadagno per il cristiano rinnegando il Vangelo perché si gioca con il pensiero del mondo? Dalle tenebre mai verrà un solo vantaggio al cristiano e neanche dalla vendita del Vangelo al mondo per un misero successo sulla terra. </w:t>
      </w:r>
    </w:p>
    <w:p w14:paraId="6CCF2BF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Ma oggi il cristiano gioca a vendersi il Vangelo allo stesso modo che Esaù si vendette la sua primogenitura per un piatto di lenticchie. Solo che poi quando si recò dal padre per ricevere la benedizione, il padre non lo ha potuto benedire perché aveva già benedetto Giacobbe. Ecco cosa narra la Genesi:</w:t>
      </w:r>
    </w:p>
    <w:p w14:paraId="62D72A5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Una volta Giacobbe aveva cotto una minestra; Esaù arrivò dalla campagna ed era sfinito. Disse a Giacobbe: «Lasciami mangiare un po’ di questa minestra rossa, perché io sono sfinito». Per questo fu chiamato Edom. Giacobbe disse: «Vendimi subito la tua primogenitura». Rispose Esaù: «Ecco, sto morendo: a che mi serve allora la primogenitura?». Giacobbe allora disse: «Giuramelo subito». Quegli lo giurò e vendette la primogenitura a Giacobbe. Giacobbe diede a Esaù il pane e la minestra di lenticchie; questi mangiò e bevve, poi si alzò e se ne andò. A tal punto Esaù aveva disprezzato la primogenitura (Gen 25,39-34).</w:t>
      </w:r>
    </w:p>
    <w:p w14:paraId="737FB2F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Isacco era vecchio e gli occhi gli si erano così indeboliti che non ci vedeva più. Chiamò il figlio maggiore, Esaù, e gli disse: «Figlio mio». Gli rispose: «Eccomi». Riprese: «Vedi, io sono vecchio e ignoro il giorno della mia morte. Ebbene, prendi le tue armi, la tua farètra e il tuo arco, va’ in campagna e caccia per me della selvaggina. Poi preparami un piatto di mio gusto e portamelo; io lo mangerò affinché possa benedirti prima di morire». Ora Rebecca ascoltava, mentre Isacco parlava al figlio Esaù. Andò dunque Esaù in campagna a caccia di selvaggina da portare a casa. Rebecca disse al figlio Giacobbe: «Ecco, ho sentito tuo padre dire a tuo fratello Esaù: “Portami della selvaggina e preparami un piatto, lo mangerò e poi ti benedirò alla presenza del Signore prima di morire”. Ora, figlio mio, da’ retta a quel che ti ordino. Va’ subito al gregge e prendimi di là due bei capretti; io preparerò un piatto per tuo padre, secondo il suo gusto. Così tu lo porterai a tuo padre, che ne mangerà, perché ti benedica prima di morire». Rispose Giacobbe a Rebecca, sua madre: «Sai bene che mio fratello Esaù è peloso, mentre io ho la pelle liscia. Forse mio padre mi toccherà e si accorgerà che mi prendo gioco di lui e attirerò sopra di me una maledizione invece di una benedizione». Ma sua madre gli disse: «Ricada pure su di me la tua maledizione, figlio mio! Tu dammi retta e va’ a prendermi i capretti». Allora egli andò a prenderli e li portò alla madre, così la madre ne fece un piatto secondo il gusto di suo padre. Rebecca prese i vestiti più belli del figlio maggiore, Esaù, che erano in casa presso di lei, e li fece indossare al figlio minore, Giacobbe; con le pelli dei capretti rivestì le sue braccia e la parte liscia del collo. Poi mise in mano a suo figlio Giacobbe il piatto e il pane che aveva preparato.</w:t>
      </w:r>
    </w:p>
    <w:p w14:paraId="05011DB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Così egli venne dal padre e disse: «Padre mio». Rispose: «Eccomi; chi sei tu, figlio mio?». Giacobbe rispose al padre: «Io sono Esaù, il tuo primogenito. Ho fatto come </w:t>
      </w:r>
      <w:r w:rsidRPr="005773F1">
        <w:rPr>
          <w:rFonts w:ascii="Arial" w:eastAsia="Times New Roman" w:hAnsi="Arial" w:cs="Times New Roman"/>
          <w:i/>
          <w:iCs/>
          <w:kern w:val="0"/>
          <w:sz w:val="24"/>
          <w:szCs w:val="24"/>
          <w:lang w:eastAsia="it-IT"/>
          <w14:ligatures w14:val="none"/>
        </w:rPr>
        <w:lastRenderedPageBreak/>
        <w:t>tu mi hai ordinato. Àlzati, dunque, siediti e mangia la mia selvaggina, perché tu mi benedica». Isacco disse al figlio: «Come hai fatto presto a trovarla, figlio mio!». Rispose: «Il Signore tuo Dio me l’ha fatta capitare davanti». Ma Isacco gli disse: «Avvicìnati e lascia che ti tocchi, figlio mio, per sapere se tu sei proprio il mio figlio Esaù o no». Giacobbe si avvicinò a Isacco suo padre, il quale lo toccò e disse: «La voce è la voce di Giacobbe, ma le braccia sono le braccia di Esaù». Così non lo riconobbe, perché le sue braccia erano pelose come le braccia di suo fratello Esaù, e lo benedisse. Gli disse ancora: «Tu sei proprio il mio figlio Esaù?». Rispose: «Lo sono». Allora disse: «Servimi, perché possa mangiare della selvaggina di mio figlio, e ti benedica». Gliene servì ed egli mangiò, gli portò il vino ed egli bevve. Poi suo padre Isacco gli disse: «Avvicìnati e baciami, figlio mio!». Gli si avvicinò e lo baciò. Isacco aspirò l’odore degli abiti di lui e lo benedisse:</w:t>
      </w:r>
    </w:p>
    <w:p w14:paraId="16DD149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«Ecco, l’odore del mio figlio come l’odore di un campo che il Signore ha benedetto. Dio ti conceda rugiada dal cielo, terre grasse, frumento e mosto in abbondanza. Popoli ti servano e genti si prostrino davanti a te. Sii il signore dei tuoi fratelli e si prostrino davanti a te i figli di tua madre. Chi ti maledice sia maledetto e chi ti benedice sia benedetto!».</w:t>
      </w:r>
    </w:p>
    <w:p w14:paraId="3A6C10B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 Isacco aveva appena finito di benedire Giacobbe e Giacobbe si era allontanato dal padre Isacco, quando tornò dalla caccia Esaù, suo fratello. Anch’egli preparò un piatto, lo portò al padre e gli disse: «Si alzi mio padre e mangi la selvaggina di suo figlio, per potermi benedire». Gli disse suo padre Isacco: «Chi sei tu?». Rispose: «Io sono il tuo figlio primogenito, Esaù». Allora Isacco fu colto da un fortissimo tremito e disse: «Chi era dunque colui che ha preso la selvaggina e me l’ha portata? Io ho mangiato tutto prima che tu giungessi, poi l’ho benedetto e benedetto resterà». Quando Esaù sentì le parole di suo padre, scoppiò in alte, amarissime grida. Disse a suo padre: «Benedici anche me, padre mio!». Rispose: «È venuto tuo fratello con inganno e ha carpito la benedizione che spettava a te». Riprese: «Forse perché si chiama Giacobbe mi ha soppiantato già due volte? Già ha carpito la mia primogenitura ed ecco ora ha carpito la mia benedizione!». E soggiunse: «Non hai forse in serbo qualche benedizione per me?». Isacco rispose e disse a Esaù: «Ecco, io l’ho costituito tuo signore e gli ho dato come servi tutti i suoi fratelli; l’ho provveduto di frumento e di mosto; ora, per te, che cosa mai potrei fare, figlio mio?». Esaù disse al padre: «Hai una sola benedizione, padre mio? Benedici anche me, padre mio!». Esaù alzò la voce e pianse. Allora suo padre Isacco prese la parola e gli disse: «Ecco, la tua abitazione sarà lontano dalle terre grasse, lontano dalla rugiada del cielo dall’alto. Vivrai della tua spada e servirai tuo fratello; ma verrà il giorno che ti riscuoterai, spezzerai il suo giogo dal tuo collo». </w:t>
      </w:r>
    </w:p>
    <w:p w14:paraId="5ECB16B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Esaù perseguitò Giacobbe per la benedizione che suo padre gli aveva dato. Pensò Esaù: «Si avvicinano i giorni del lutto per mio padre; allora ucciderò mio fratello Giacobbe». Ma furono riferite a Rebecca le parole di Esaù, suo figlio maggiore, ed ella mandò a chiamare il figlio minore Giacobbe e gli disse: «Esaù, tuo fratello, vuole vendicarsi di te e ucciderti. Ebbene, figlio mio, dammi retta: su, fuggi a Carran da mio fratello Làbano. Rimarrai con lui qualche tempo, finché l’ira di tuo fratello si sarà placata. Quando la collera di tuo fratello contro di te si sarà placata e si sarà dimenticato di quello che gli hai fatto, allora io manderò a prenderti di là. Perché dovrei venir privata di voi due in un solo giorno?».</w:t>
      </w:r>
    </w:p>
    <w:p w14:paraId="30339EE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E Rebecca disse a Isacco: «Ho disgusto della mia vita a causa delle donne ittite: se Giacobbe prende moglie tra le Ittite come queste, tra le ragazze della regione, a che mi giova la vita?» (Gen 27,1-46).</w:t>
      </w:r>
    </w:p>
    <w:p w14:paraId="4764131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 Lettera agli Ebrei ricorda questo evento e ammonisce i discepoli di Gesù a non giocare con il Vangelo. Giocare con il Vangelo è giocare con Cristo. Vendersi il Vangelo è vendersi Cristo. Ma se ci si vende Cristo, dove possiamo attingere noi la salvezza? Se ci vendiamo Cristo, siamo perduti per sempre.</w:t>
      </w:r>
    </w:p>
    <w:p w14:paraId="653DD11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Perciò, rinfrancate le mani inerti e le ginocchia fiacche e camminate diritti con i vostri piedi, perché il piede che zoppica non abbia a storpiarsi, ma piuttosto a guarire. Cercate la pace con tutti e la santificazione, senza la quale nessuno vedrà mai il Signore; vigilate perché nessuno si privi della grazia di Dio. Non spunti né cresca in mezzo a voi alcuna radice velenosa, che provochi danni e molti ne siano contagiati. Non vi sia nessun fornicatore, o profanatore, come Esaù che, in cambio di una sola pietanza, vendette la sua primogenitura. E voi ben sapete che in seguito, quando volle ereditare la benedizione, fu respinto: non trovò, infatti, spazio per un cambiamento, sebbene glielo richiedesse con lacrime (Eb 12,12-17). </w:t>
      </w:r>
    </w:p>
    <w:p w14:paraId="0F8A665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la fede che deve sempre spingerci a vivere e a lottare per il Vangelo senza timore: Questo per loro è segno di perdizione, per voi invece di salvezza, e ciò da parte di Dio. Il Vangelo vissuto in pienezza di fede è per i cristiani segno di salvezza. Per quanti lo combattono è invece segno di perdizione.</w:t>
      </w:r>
    </w:p>
    <w:p w14:paraId="4B8530C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Siano rese grazie a Dio, il quale sempre ci fa partecipare al suo trionfo in Cristo e diffonde ovunque per mezzo nostro il profumo della sua conoscenza! Noi siamo infatti dinanzi a Dio il profumo di Cristo per quelli che si salvano e per quelli che si perdono; per gli uni odore di morte per la morte e per gli altri odore di vita per la vita. E chi è mai all’altezza di questi compiti? Noi non siamo infatti come quei molti che fanno mercato della parola di Dio, ma con sincerità e come mossi da Dio, sotto il suo sguardo, noi parliamo in Cristo (2Cor 2,14-17). </w:t>
      </w:r>
    </w:p>
    <w:p w14:paraId="4FAC66C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la purissima fede che sempre deve animare il cristiano: il Vangelo è la mia vita se la mia vita è del Vangelo. Se la mia vita non è del Vangelo neanche il Vangelo è la mia vita. Se non è la mia vita oggi non lo sarà neanche nell’eternità. Oggi invece si dice il contrario: sono nella vita senza il Vangelo.</w:t>
      </w:r>
    </w:p>
    <w:p w14:paraId="23F0CEF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Che io dia la vita al Vangelo perché il Vangelo sia la mia vita o che non la dia, il frutto è sempre lo stesso. Sarò ugualmente nella vita eterna. Basta solo questa parola che viene annunciata per distruggere tutto il mistero di Cristo Gesù e il mistero della Chiesa, il mistero di Dio e dell’uomo. </w:t>
      </w:r>
    </w:p>
    <w:p w14:paraId="6841BE2A"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29</w:t>
      </w:r>
      <w:r w:rsidRPr="005773F1">
        <w:rPr>
          <w:rFonts w:ascii="Arial" w:eastAsia="Times New Roman" w:hAnsi="Arial" w:cs="Times New Roman"/>
          <w:b/>
          <w:kern w:val="0"/>
          <w:sz w:val="24"/>
          <w:szCs w:val="24"/>
          <w:lang w:eastAsia="it-IT"/>
          <w14:ligatures w14:val="none"/>
        </w:rPr>
        <w:t>Perché, riguardo a Cristo, a voi è stata data la grazia non solo di credere in lui, ma anche di soffrire per lui,</w:t>
      </w:r>
    </w:p>
    <w:p w14:paraId="3D292D9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Per l’Apostolo Paolo non solo è grazia credere in Cristo, è anche grazia soffrire per Cristo. La fede in Cristo è grazia. La sofferenza per Cristo è grazia. Perché è grazia soffrire per Cristo? Perché la sofferenza ci conforma in modo perfetto a Cristo Signore, che è il Servo Sofferente del Padre.</w:t>
      </w:r>
    </w:p>
    <w:p w14:paraId="6FC60B7C"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 xml:space="preserve">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Egli ha vinto la morte e ha fatto risplendere la vita e l’incorruttibilità per mezzo del Vangelo, per il quale io sono stato costituito messaggero, apostolo e maestro. È questa la causa dei mali che soffro, ma non me ne vergogno: so infatti in chi ho posto la mia fede e sono convinto che egli è capace di custodire fino a quel giorno ciò che mi è stato affidato. Prendi come modello i sani insegnamenti che hai udito da me con la fede e l’amore, che sono in Cristo Gesù. Custodisci, mediante lo Spirito Santo che abita in noi, il bene prezioso che ti è stato affidato (2Tm 1,6-14). </w:t>
      </w:r>
    </w:p>
    <w:p w14:paraId="1BB37EE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 credessimo che soffrire per Cristo, soffrire per il Vangelo è grazia di Cristo Gesù a noi concessa, smetteremmo di giocare con Cristo e con il suo Vangelo. Smetteremmo di ridurre la Parola di Dio a menzogna. Offriremmo tutta la nostra vita al Vangelo per essere il Vangelo nostro vita oggi e nell’eternità.</w:t>
      </w:r>
    </w:p>
    <w:p w14:paraId="5017F1EE"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30</w:t>
      </w:r>
      <w:r w:rsidRPr="005773F1">
        <w:rPr>
          <w:rFonts w:ascii="Arial" w:eastAsia="Times New Roman" w:hAnsi="Arial" w:cs="Times New Roman"/>
          <w:b/>
          <w:kern w:val="0"/>
          <w:sz w:val="24"/>
          <w:szCs w:val="24"/>
          <w:lang w:eastAsia="it-IT"/>
          <w14:ligatures w14:val="none"/>
        </w:rPr>
        <w:t>sostenendo la stessa lotta che mi avete visto sostenere e sapete che sostengo anche ora.</w:t>
      </w:r>
    </w:p>
    <w:p w14:paraId="41A9100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L’Apostolo Paolo dal momento in cui Cristo Gesù lo ha afferrato sulla via di Damasco, è stato rivestito di grande sofferenza per il Vangelo. La sofferenza per Cristo era più che la sua pelle. Come tutto il corpo dell’uomo è rivestito di pelle, così tutta la vita di Paolo è stata rivestita di grande sofferenza.</w:t>
      </w:r>
    </w:p>
    <w:p w14:paraId="0DD8AAD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 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 11,21-33).</w:t>
      </w:r>
    </w:p>
    <w:p w14:paraId="4C1EF33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Se l’Apostolo di Cristo Gesù è nella grande sofferenza ed è in lotta per la difesa e la predicazione del Vangelo, quanti sono stati da lui generati alla fede in Cristo, </w:t>
      </w:r>
      <w:r w:rsidRPr="005773F1">
        <w:rPr>
          <w:rFonts w:ascii="Arial" w:eastAsia="Times New Roman" w:hAnsi="Arial" w:cs="Times New Roman"/>
          <w:kern w:val="0"/>
          <w:sz w:val="24"/>
          <w:szCs w:val="24"/>
          <w:lang w:eastAsia="it-IT"/>
          <w14:ligatures w14:val="none"/>
        </w:rPr>
        <w:lastRenderedPageBreak/>
        <w:t>anche loro sono chiamati ad imitarlo: “</w:t>
      </w:r>
      <w:r w:rsidRPr="005773F1">
        <w:rPr>
          <w:rFonts w:ascii="Arial" w:eastAsia="Times New Roman" w:hAnsi="Arial" w:cs="Times New Roman"/>
          <w:i/>
          <w:iCs/>
          <w:kern w:val="0"/>
          <w:sz w:val="24"/>
          <w:szCs w:val="24"/>
          <w:lang w:eastAsia="it-IT"/>
          <w14:ligatures w14:val="none"/>
        </w:rPr>
        <w:t>Sostenendo la stessa lotta che mi avete visto sostenere e sapete che sostengo anche ora</w:t>
      </w:r>
      <w:r w:rsidRPr="005773F1">
        <w:rPr>
          <w:rFonts w:ascii="Arial" w:eastAsia="Times New Roman" w:hAnsi="Arial" w:cs="Times New Roman"/>
          <w:kern w:val="0"/>
          <w:sz w:val="24"/>
          <w:szCs w:val="24"/>
          <w:lang w:eastAsia="it-IT"/>
          <w14:ligatures w14:val="none"/>
        </w:rPr>
        <w:t>”.</w:t>
      </w:r>
    </w:p>
    <w:p w14:paraId="5A6466A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Tra colui che genera nella fede e colui che è generato deve regnare perfetta comunione di vita. Il generato deve sempre conformarsi al generante. Se il generante vive il Vangelo nella grande sofferenza, anche il generato lo deve imitare nella stessa sofferenza. Si è una sola vita: generante e generato.</w:t>
      </w:r>
    </w:p>
    <w:p w14:paraId="58C31C4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9,10-19).</w:t>
      </w:r>
    </w:p>
    <w:p w14:paraId="502113E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spacing w:val="-4"/>
          <w:kern w:val="0"/>
          <w:sz w:val="24"/>
          <w:szCs w:val="24"/>
          <w:lang w:eastAsia="it-IT"/>
          <w14:ligatures w14:val="none"/>
        </w:rPr>
        <w:t>La sofferenza è già scritta nella stessa vocazione dell’Apostolo Paolo.</w:t>
      </w:r>
      <w:r w:rsidRPr="005773F1">
        <w:rPr>
          <w:rFonts w:ascii="Arial" w:eastAsia="Times New Roman" w:hAnsi="Arial" w:cs="Times New Roman"/>
          <w:kern w:val="0"/>
          <w:sz w:val="24"/>
          <w:szCs w:val="24"/>
          <w:lang w:eastAsia="it-IT"/>
          <w14:ligatures w14:val="none"/>
        </w:rPr>
        <w:t xml:space="preserve"> Dovendosi Lui conformare a Cristo nella vita e nella morte, come Cristo Gesù è il Servo Sofferente del Signore, così Paolo – anche se in misura diversa e con modalità differenti – è chiamato ad essere il servo sofferente di Cristo Gesù.</w:t>
      </w:r>
    </w:p>
    <w:p w14:paraId="2004862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p>
    <w:p w14:paraId="689AE007" w14:textId="77777777" w:rsidR="005773F1" w:rsidRPr="005773F1" w:rsidRDefault="005773F1" w:rsidP="005773F1">
      <w:pPr>
        <w:keepNext/>
        <w:keepLines/>
        <w:spacing w:before="240" w:after="240"/>
        <w:jc w:val="center"/>
        <w:outlineLvl w:val="0"/>
        <w:rPr>
          <w:rFonts w:ascii="Arial" w:eastAsiaTheme="majorEastAsia" w:hAnsi="Arial" w:cstheme="majorBidi"/>
          <w:b/>
          <w:color w:val="000000" w:themeColor="text1"/>
          <w:sz w:val="32"/>
          <w:szCs w:val="40"/>
        </w:rPr>
      </w:pPr>
      <w:bookmarkStart w:id="56" w:name="_Toc227335121"/>
      <w:r w:rsidRPr="005773F1">
        <w:rPr>
          <w:rFonts w:ascii="Arial" w:eastAsiaTheme="majorEastAsia" w:hAnsi="Arial" w:cstheme="majorBidi"/>
          <w:b/>
          <w:color w:val="000000" w:themeColor="text1"/>
          <w:sz w:val="32"/>
          <w:szCs w:val="40"/>
        </w:rPr>
        <w:t>INTRODUZIONE AL CAPITOLO II</w:t>
      </w:r>
      <w:bookmarkEnd w:id="56"/>
    </w:p>
    <w:p w14:paraId="18915B4A"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Questo Capitolo II contiene le seguenti pericopi: Mantenere l’unità nell’umiltà. Lavorare per la salvezza. Missione di Timoteo e di Epafrodìto. </w:t>
      </w:r>
    </w:p>
    <w:p w14:paraId="1B67EB32" w14:textId="77777777" w:rsidR="005773F1" w:rsidRPr="005773F1" w:rsidRDefault="005773F1" w:rsidP="005773F1">
      <w:pPr>
        <w:spacing w:after="240" w:line="240" w:lineRule="auto"/>
        <w:rPr>
          <w:rFonts w:ascii="Times New Roman" w:eastAsia="Times New Roman" w:hAnsi="Times New Roman" w:cs="Times New Roman"/>
          <w:kern w:val="0"/>
          <w:sz w:val="24"/>
          <w:szCs w:val="24"/>
          <w:lang w:eastAsia="it-IT"/>
          <w14:ligatures w14:val="none"/>
        </w:rPr>
      </w:pPr>
    </w:p>
    <w:p w14:paraId="7CB69150" w14:textId="77777777" w:rsidR="005773F1" w:rsidRPr="005773F1" w:rsidRDefault="005773F1" w:rsidP="005773F1">
      <w:pPr>
        <w:keepNext/>
        <w:keepLines/>
        <w:spacing w:before="240" w:after="240"/>
        <w:jc w:val="center"/>
        <w:outlineLvl w:val="0"/>
        <w:rPr>
          <w:rFonts w:ascii="Arial" w:eastAsiaTheme="majorEastAsia" w:hAnsi="Arial" w:cstheme="majorBidi"/>
          <w:b/>
          <w:color w:val="000000" w:themeColor="text1"/>
          <w:sz w:val="32"/>
          <w:szCs w:val="40"/>
          <w:lang w:eastAsia="it-IT"/>
        </w:rPr>
      </w:pPr>
      <w:bookmarkStart w:id="57" w:name="_Toc227335122"/>
      <w:r w:rsidRPr="005773F1">
        <w:rPr>
          <w:rFonts w:ascii="Arial" w:eastAsiaTheme="majorEastAsia" w:hAnsi="Arial" w:cstheme="majorBidi"/>
          <w:b/>
          <w:color w:val="000000" w:themeColor="text1"/>
          <w:sz w:val="32"/>
          <w:szCs w:val="40"/>
          <w:lang w:eastAsia="it-IT"/>
        </w:rPr>
        <w:t>L’APOSTOLO PAOLO EVANGELIZZA GUARDANDO OGNI UOMO CON GLI OCCHI E I SENTIMENTI DI GESÙ, IL CROCIFISSO</w:t>
      </w:r>
      <w:bookmarkEnd w:id="57"/>
      <w:r w:rsidRPr="005773F1">
        <w:rPr>
          <w:rFonts w:ascii="Arial" w:eastAsiaTheme="majorEastAsia" w:hAnsi="Arial" w:cstheme="majorBidi"/>
          <w:b/>
          <w:color w:val="000000" w:themeColor="text1"/>
          <w:sz w:val="32"/>
          <w:szCs w:val="40"/>
          <w:lang w:eastAsia="it-IT"/>
        </w:rPr>
        <w:t xml:space="preserve"> </w:t>
      </w:r>
    </w:p>
    <w:p w14:paraId="02F19417" w14:textId="77777777" w:rsidR="005773F1" w:rsidRPr="005773F1" w:rsidRDefault="005773F1" w:rsidP="005773F1">
      <w:pPr>
        <w:spacing w:after="240" w:line="240" w:lineRule="auto"/>
        <w:rPr>
          <w:rFonts w:ascii="Arial" w:eastAsia="Times New Roman" w:hAnsi="Arial" w:cs="Arial"/>
          <w:kern w:val="0"/>
          <w:sz w:val="24"/>
          <w:szCs w:val="24"/>
          <w:lang w:eastAsia="it-IT"/>
          <w14:ligatures w14:val="none"/>
        </w:rPr>
      </w:pPr>
    </w:p>
    <w:p w14:paraId="08CAEABC"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eastAsia="it-IT"/>
        </w:rPr>
      </w:pPr>
      <w:bookmarkStart w:id="58" w:name="_Toc227335123"/>
      <w:r w:rsidRPr="005773F1">
        <w:rPr>
          <w:rFonts w:ascii="Arial" w:eastAsia="Times New Roman" w:hAnsi="Arial" w:cs="Arial"/>
          <w:b/>
          <w:color w:val="000000" w:themeColor="text1"/>
          <w:sz w:val="28"/>
          <w:szCs w:val="28"/>
          <w:lang w:eastAsia="it-IT"/>
        </w:rPr>
        <w:t>Introduzione</w:t>
      </w:r>
      <w:bookmarkEnd w:id="58"/>
    </w:p>
    <w:p w14:paraId="6B9BE080"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 xml:space="preserve">Se dunque c’è qualche consolazione in Cristo, se c’è qualche conforto, frutto della carità, se c’è qualche comunione di spirito, se ci sono sentimenti di amore e di </w:t>
      </w:r>
      <w:r w:rsidRPr="005773F1">
        <w:rPr>
          <w:rFonts w:ascii="Arial" w:eastAsia="Times New Roman" w:hAnsi="Arial" w:cs="Arial"/>
          <w:i/>
          <w:iCs/>
          <w:kern w:val="0"/>
          <w:sz w:val="24"/>
          <w:szCs w:val="24"/>
          <w:lang w:eastAsia="it-IT"/>
          <w14:ligatures w14:val="none"/>
        </w:rPr>
        <w:lastRenderedPageBreak/>
        <w:t>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2,1-11).</w:t>
      </w:r>
    </w:p>
    <w:p w14:paraId="560073CB"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Prima verità: </w:t>
      </w:r>
      <w:r w:rsidRPr="005773F1">
        <w:rPr>
          <w:rFonts w:ascii="Arial" w:eastAsia="Times New Roman" w:hAnsi="Arial" w:cs="Arial"/>
          <w:i/>
          <w:iCs/>
          <w:kern w:val="0"/>
          <w:sz w:val="24"/>
          <w:szCs w:val="24"/>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w:t>
      </w:r>
      <w:r w:rsidRPr="005773F1">
        <w:rPr>
          <w:rFonts w:ascii="Arial" w:eastAsia="Times New Roman" w:hAnsi="Arial" w:cs="Arial"/>
          <w:kern w:val="0"/>
          <w:sz w:val="24"/>
          <w:szCs w:val="24"/>
          <w:lang w:eastAsia="it-IT"/>
          <w14:ligatures w14:val="none"/>
        </w:rPr>
        <w:t xml:space="preserve">L’Apostolo Paolo sa che sta chiedendo ai Filippesi qualcosa di divinamente grande. Non bussa però alla loro mente. Bussa al loro cuore. Chiede nel nome dell’amore che essi hanno per lui. Se i Filippesi amano Paolo, devono anche pensare come Paolo, vedere come Paolo, volere come Paolo, amare come Paolo, credere come Paolo, sperare come Paolo. L’amore esige che si formi un solo cuore. Cristo Gesù è un solo cuore con Paolo. È il cuore di Cristo che vive in lui. Lui chiede ai Filippesi di essere un solo cuore con lui, per essere un solo cuore con Cristo Gesù. Anche questa è vera mediazione apostolica. Anche questa è la vera tradizione apostolica. Si diviene una cosa sola con l’Apostolo per divenire una cosa sola con Cristo Gesù, e in Cristo Gesù, per Lui e con Lui si diviene una cosa sola con il Padre e con lo Spirito Santo. </w:t>
      </w:r>
    </w:p>
    <w:p w14:paraId="6A6713A0"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Sulla vera tradizione apostolica ecco una nostra riflessione: La vera tradizione nella Chiesa una, santa, cattolica, apostolica sul modello dell’Apostolo Paolo </w:t>
      </w:r>
    </w:p>
    <w:p w14:paraId="0F68DC03"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Princìpi di ordine universale</w:t>
      </w:r>
    </w:p>
    <w:p w14:paraId="44CD0E5F"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Ogni uomo ha ricevuto da Dio un dono o anche più doni. Li ha ricevuti perché a sua volta li consegni ad altri, che ne sono privi. Ecco allora il primo principio di ordine universale: nessuno può consegnare agli altri ciò che non ha ricevuto. Il secondo principio, anch’esso di ordine universale, dice invece che ognuno è obbligato a consegnare agli altri ciò che lui ha ricevuto. Se questi due princìpi vengono correttamente annunciati e insegnati e perfettamente vissuti, l’uomo che li vive entra nella pace. Il cristiano, dinanzi ad ogni condizione umana non dona ciò che non ha, dona invece sempre ciò che il Signore gli ha dato. Alcuni esempi ci aiuteranno ad entrare nella pienezza della verità di questi due princìpi di ordine universale, che obbligano tutti e sempre, in ogni luogo e in ogni tempo, dinanzi ad ogni persona e ad ogni storia nella quale siamo chiamati a vivere i nostri giorni. </w:t>
      </w:r>
    </w:p>
    <w:p w14:paraId="09AD1D98"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Primo esempio: Pietro e Giovanni si trovano davanti ad un uomo storpio fin dalla nascita, seduto a chiedere l’elemosina presso la porta del tempio di Gerusalemme, detta Bella. Essi non hanno né oro e né argento. Di conseguenza non possono dare ciò che essi non hanno. Possiedono però una ricchezza spirituale: la fede nel nome di Gesù il Nazareno. Essi sono obbligati a dare secondo questa loro ricchezza. </w:t>
      </w:r>
      <w:r w:rsidRPr="005773F1">
        <w:rPr>
          <w:rFonts w:ascii="Arial" w:eastAsia="Times New Roman" w:hAnsi="Arial" w:cs="Arial"/>
          <w:kern w:val="0"/>
          <w:sz w:val="24"/>
          <w:szCs w:val="24"/>
          <w:lang w:eastAsia="it-IT"/>
          <w14:ligatures w14:val="none"/>
        </w:rPr>
        <w:lastRenderedPageBreak/>
        <w:t xml:space="preserve">Questa ricchezza però si può dare se alla fede si aggiunge tutta la potenza dello Spirito Santo che è nel cuore. Poiché Pietro e Giovanni sono dalla fede purissima nel nome di Cristo Gesù e con lo Spirito Santo che trabocca dal loro cuore: nel nome di Cristo Gesù con la potenza dello Spirito Santo, danno la guarigione a quell’uomo infermo fin dalla nascita. Danno quello che hanno. Altro non hanno e altro non danno. Nemo dat quod non habet. Se fossero stati senza fede in Cristo e senza lo Spirito Santo nel cuore, quell’uomo non avrebbe ricevuto alcun beneficio. Alla povertà materiale avrebbero aggiunto la povertà spirituale, che è assenza di grazia, di fede, di speranza, di carità, di Spirito Santo. La povertà spirituale per un Apostolo del Signore è grande peccato di omissione. </w:t>
      </w:r>
    </w:p>
    <w:p w14:paraId="515503D8"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Pietro e Giovanni salivano al tempio per la preghiera delle tre del pomeriggio. Qui di solito veniva portato un uomo, storpio fin dalla nascita; lo ponevano ogni giorno presso la porta del tempio detta Bella, per chiedere l’elemosina a coloro che entravano nel tempio. Costui, vedendo Pietro e Giovanni che stavano per entrare nel tempio, li pregava per avere un’elemosina. Allora, fissando lo sguardo su di lui, Pietro insieme a Giovanni disse: «Guarda verso di noi». Ed egli si volse a guardarli, sperando di ricevere da loro qualche cosa. Pietro gli disse: «Non possiedo né argento né oro, ma quello che ho te lo do: nel nome di Gesù Cristo, il Nazareno, àlzati e cammina!». Lo prese per la mano destra e lo sollevò. Di colpo i suoi piedi e le caviglie si rinvigorirono e, balzato in piedi, si mise a camminare; ed entrò con loro nel tempio camminando, saltando e lodando Dio. Tutto il popolo lo vide camminare e lodare Dio e riconoscevano che era colui che sedeva a chiedere l’elemosina alla porta Bella del tempio, e furono ricolmi di meraviglia e stupore per quello che gli era accaduto (At 3,1-10).</w:t>
      </w:r>
    </w:p>
    <w:p w14:paraId="45815514"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Secondo esempio: Gesù manda i suoi Apostoli nel mondo. Cosa dona loro? La Parola e lo Spirito Santo, l’Eucaristia e la Grazia, la Verità e la Luce. Queste cose essi hanno ricevuto, queste cose devono dare. Il Signore non ha dato loro né argento e né oro. Essi non devono dare né argento e né oro. Non devono darli perché Cristo Gesù non li ha donati loro. Parlo degli Apostoli di Cristo Gesù. Se essi anziché dare i doni spirituali, si dedicano a dare doni materiali, vengono meno alla consegna ricevuta. In più compiono opere vane in ordine al mandato ricevuto, perché non avendo ricevuto neanche possono dare. Né spetta a loro chiedere all’uomo per dare ad un altro uomo. Devono insegnare invece ad ogni uomo a dare ai suoi fratelli. Gesù non chiede per dare. Dona ciò che il Padre ha dato a Lui. Cosa il padre gli ha dato? La grazia e la potenza dello Spirito Santo, la Parola e la Verità, la Luce e la vita eterna. Questi doni ha ricevuto dal Padre insieme a molti altri, questi doni consegna ai suoi Apostoli, perché essi a loro volta li diano ad ogni uomo. Doni divini, non doni della terra. Dono spirituale non doni materiali. </w:t>
      </w:r>
    </w:p>
    <w:p w14:paraId="0DA9B16B"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 xml:space="preserve">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w:t>
      </w:r>
      <w:r w:rsidRPr="005773F1">
        <w:rPr>
          <w:rFonts w:ascii="Arial" w:eastAsia="Times New Roman" w:hAnsi="Arial" w:cs="Arial"/>
          <w:i/>
          <w:iCs/>
          <w:kern w:val="0"/>
          <w:sz w:val="24"/>
          <w:szCs w:val="24"/>
          <w:lang w:eastAsia="it-IT"/>
          <w14:ligatures w14:val="none"/>
        </w:rPr>
        <w:lastRenderedPageBreak/>
        <w:t xml:space="preserve">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w:t>
      </w:r>
    </w:p>
    <w:p w14:paraId="4207FE7C"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Terzo esempio: Lo stesso principio di ordine generale vale anche per i beni materiali e anche per ogni altro carisma elargito dal Signore. Al principio o ai due princìpi di ordine universale ne dobbiamo aggiungere un terzo: talenti e carismi vanno donati ai fratelli, facendoli fruttificare e moltiplicare attraverso il nostro quotidiano lavoro. Noi siamo come la terra. Essa riceve un chicco di grano. Lo accoglie, lo trasforma in una pianta, dalla pianta si raccolgono dove il trenta, dove il sessanta, dove il cento per ogni chicco da essa accolto. Mettere a frutto talenti e carismi è obbligo per ogni discepolo di Gesù. Non si consegna ciò che abbiamo ricevuto. Si consegna il frutto del nostro lavoro. Si consegna ciò che noi abbiamo messo a frutto attraverso la nostra quotidiana fatica. La fatica personale è necessaria per dare ciò che si è ricevuto. Senza la quotidiana fatica, la consegna è vana. Non solo. È anche peccaminosa. È peccaminosa perché abbiamo omesso si metterla a frutto secondo il comando ricevuto. Abbiamo ricevuto talenti e carismi assieme al comando di metterli a frutto. Dono e comando sono una cosa sola. L’obbedienza è necessaria perché talenti e doni siano consegnati secondo la volontà di Dio, sempre.</w:t>
      </w:r>
    </w:p>
    <w:p w14:paraId="47BA9FC2"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 xml:space="preserve">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 (Mt 25,14-30). </w:t>
      </w:r>
    </w:p>
    <w:p w14:paraId="5D8F9E9B"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Quarto esempio: San Paolo ha ricevuto l’Eucaristia. L’ha trasmessa ai Corinzi. Non solo ha trasmesso questo altissimo dono. Ha anche aggiunto la verità che questo dono porta in sé. Dono e verità del dono sono anch’essi una cosa sola. Oggi è </w:t>
      </w:r>
      <w:r w:rsidRPr="005773F1">
        <w:rPr>
          <w:rFonts w:ascii="Arial" w:eastAsia="Times New Roman" w:hAnsi="Arial" w:cs="Arial"/>
          <w:kern w:val="0"/>
          <w:sz w:val="24"/>
          <w:szCs w:val="24"/>
          <w:lang w:eastAsia="it-IT"/>
          <w14:ligatures w14:val="none"/>
        </w:rPr>
        <w:lastRenderedPageBreak/>
        <w:t>questa la grande crisi che sta consumando il mondo cristiano: si vuole la consegna del dono ma senza la verità che esso porta in sé? Consegnare un dono senza la sua verità, non solo non serve a nulla, perché non produce alcun frutto di vita eterna, in più lo si riceve anche in modo peccaminoso. L’Apostolo Paolo ha parole di ammonimento solenne: ognuno mangia e beve la propria condanna, se non mangia e non beve il dono secondo la sua purissima verità. Ecco allora la gravissima responsabilità nella Traditio: va consegnato il dono e la sua verità. Mai va dato il dono privo della sua verità. La forza del dono è nella sua verità. Si toglie la verità e il dono è per la morte e non per la vita. Sarebbe come se ad un contadino anziché dare un quintale di grano da seminare, si desse un quintale di farina. Di farina se ne possono seminare anche delle tonnellate, ma da essa mai spunterà un solo stelo. La farina è grano senza verità, perché è grano il cui germe è stato distrutto. Senza germe, mai potrà diventare una pianta e se non diventa pianta tutte le tonnellate di farina seminate sono andate perdute.</w:t>
      </w:r>
    </w:p>
    <w:p w14:paraId="69C484EF"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(1Cr 11,23-32).</w:t>
      </w:r>
    </w:p>
    <w:p w14:paraId="332CC2DB"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Quinto esempio: L’Apostolo Paolo non solo consegna il mistero o il Vangelo che a lui è stato consegnato. Colma il mistero, riempie il Vangelo di ogni verità contenuta in esso e che lui trae fuori con la sapienza divina dello Spirito Santo che abita nel suo cuore. Se noi siamo privi della sapienza divina dello Spirito Santo che abita in noi, non solo non traiamo fuori la verità che è nel mistero o nel Vangelo, riempiamo il mistero e il Vangelo con le molte falsità che sono nel nostro cuore e che inquinano la nostra mente. Il dramma della Chiesa una, santa, cattolica, apostolica oggi è proprio questo: essendo noi privi di Spirito Santo, perché ci siamo consegnati al pensiero del mondo, non solo diamo il mistero o il Vangelo senza alcuna verità. Diamo il mistero e il Vangelo zeppati di ogni falsità e menzogna. Oggi stiamo riuscendo a tradurre in menzogna tutti i misteri e ogni Parola di Vangelo, ogni Parola della Tradizione, ogni Parola della sana dottrina e sana teologia. È possibile ritornare nelle regole purissime del dono che ci sono state consegnate da Cristo Gesù? Possiamo ritornate nella misura in cui ritorneremo nello Spirito Santo. Ogni separazione dallo Spirito Santo è separazione dalla verità. Poiché oggi noi tutti vogliamo essere compiacenti con il pensiero del mondo, mai potremo dare al mistero e al Vangelo la sua purissima verità, che dovrà essere tratta sempre nuova dal nostro cuore con la potenza dello Spirito di Dio che abita in noi. La verità della </w:t>
      </w:r>
      <w:r w:rsidRPr="005773F1">
        <w:rPr>
          <w:rFonts w:ascii="Arial" w:eastAsia="Times New Roman" w:hAnsi="Arial" w:cs="Arial"/>
          <w:kern w:val="0"/>
          <w:sz w:val="24"/>
          <w:szCs w:val="24"/>
          <w:lang w:eastAsia="it-IT"/>
          <w14:ligatures w14:val="none"/>
        </w:rPr>
        <w:lastRenderedPageBreak/>
        <w:t xml:space="preserve">Parola è nello Spirito Santo. Sempre va tratta dal suo cuore che deve divenire il nostro cuore. </w:t>
      </w:r>
    </w:p>
    <w:p w14:paraId="573C12F7"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 xml:space="preserve">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 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 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 (1Cor 15,1-19). </w:t>
      </w:r>
    </w:p>
    <w:p w14:paraId="36B06B8B"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O diamo il mistero e il Vangelo secondo la verità del mistero e del Vangelo, oppure daremo morte e non vita, falsità e non verità, tenebre e non luce. Ognuno però deve sempre dare nel rispetto delle regole del dono solo ciò che Lui ha ricevuto. La confusione e lo smarrimento della Chiesa oggi proprio in questo consiste: nel voler dare agli uomini ciò che essa non ha ricevuto. Gli Apostoli, soprattutto gli Apostoli, devono attenersi rigorosamente a questa regola che è di origine divina e non umana. Ma qualcuno potrebbe dire: se gli Apostoli non si dedicano a dare beni materiali, qual è la loro missione? A che servono? Questo è un pensiero che viene dalla carne, non viene dallo Spirito di Dio. Essi hanno Dio Padre da dare, Cristo Gesù da dare, lo Spirito Santo da dare. Hanno il mistero da dare. Hanno il Vangelo da dare. Per dare questi doni secondo purissima verità non rimane loro neanche un minuto secondo per dedicarsi ad altro. Devono dare questi doni spirituali nella purissima, attuale, aggiornata verità dello Spirito Santo e per questo sempre devono stare alla sua presenza. Così potranno perennemente attingere la verità da Lui e con la verità attinta arricchire il mondo intero. </w:t>
      </w:r>
    </w:p>
    <w:p w14:paraId="291A76DC"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Traditio vitae Christi </w:t>
      </w:r>
    </w:p>
    <w:p w14:paraId="774E94B5"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Cosa ha dato il Padre a Cristo Gesù perché lo consegnasse ai suoi Apostoli? Ha dato tutto se stesso, tutto lo Spirito Santo, ma anche tutto Cristo Gesù. Ecco cosa deve dare a noi Gesù Signore: tutto il Padre, tutto lo Spirito Santo, tutto se stesso. Qual è la via perché Cristo Signore doni a noi tutto il Padre e tutto lo Spirito Santo </w:t>
      </w:r>
      <w:r w:rsidRPr="005773F1">
        <w:rPr>
          <w:rFonts w:ascii="Arial" w:eastAsia="Times New Roman" w:hAnsi="Arial" w:cs="Arial"/>
          <w:kern w:val="0"/>
          <w:sz w:val="24"/>
          <w:szCs w:val="24"/>
          <w:lang w:eastAsia="it-IT"/>
          <w14:ligatures w14:val="none"/>
        </w:rPr>
        <w:lastRenderedPageBreak/>
        <w:t xml:space="preserve">nel dono di se stesso? Donando tutto se stesso fino alla morte di croce al Padre, sempre condotto e guidato dallo Spirito Santo. Se Cristo non darà tutto se stesso al Padre, annientandosi e rinnegandosi fino alla morte di croce, mai potrà dare a noi il Padre e lo Spirito Santo nel dono di se stesso. Ecco allora il principio di verità che sempre va osservato: se l’Apostolo del Signore vuole dare al mondo tutto Cristo nel quale è il Padre e lo Spirito Santo deve darsi lui a Cristo Gesù, consegnandosi e annientandosi anche lui fino alla morte e ad una morte di croce. Gesù dal Padre riceve la vita. Gesù al Padre consegna la vita – è questa la sua vera traditio – nel totale annichilimento di sé. In questa vera traditio al Padre, dal Padre è dato a noi. Il padre, donando Lui a noi, in Lui ci dona Se stesso e lo Spirito Santo. </w:t>
      </w:r>
    </w:p>
    <w:p w14:paraId="1CABEC33"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Ecco la vera traditio o consegna di Cristo a noi: a noi Cristo Gesù dona la sua Parola, la sua carne, il suo sangue, la Madre sua, il Padre suo, il suo Santo Spirito, la sua morte, la sua risurrezione, la sua gloria eterna. Tutto ciò che ha ricevuto dal Padre lo ha dato a noi, anche la sua figliolanza ha dato a noi assieme alla partecipazione della natura divina. Lui è il Figlio eterno del Padre e in Lui noi siamo veri figli del Padre, per dono della sua figliolanza. Questi doni divini, eterni, anche umani, Cristo Gesù li ha dati a noi dopo averli portati al sommo della fruttificazione nel suo corpo. Il sommo della fruttificazione avviene sulla croce. Dalla croce ci dona il perdono e l’espiazione dei peccati, la grazia e lo Spirito Santo per la nostra santificazione. Poiché nel corpo di Cristo, la vita di Cristo è partecipata in modo differente e distinto per ogni suo membro, ogni membro deve sapere qual è la sua partecipazione della vita di Cristo e secondo questa partecipazione deve rendere partecipe il mondo intero. </w:t>
      </w:r>
    </w:p>
    <w:p w14:paraId="0A913187"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Agli Apostoli cosa ha consegnato che però non ha dato agli altri membri del suo corpo? Ad essi ha consegnato il ministero della Parola e della vigilanza sulla Parola. Ha consegnato il potere di generare altri Vescovi, Presbiteri, Diaconi. Ha consegnato il potere di dare lo Spirito Santo. Ha consegnato il potere di fare il suo corpo e il suo sangue. Ha consegnato il potere di perdonare i peccati. Ha consegnato il potere di sciogliere e di legare. Ha consegnato ogni altro potere che il Padre ha dato a Lui. Ha consegnato il potere di battezzare nel nome del Padre e del Figlio e dello Spirito Santo. Ha consegnato il potere creare nei cuore la vera speranza, come Lui ha creato la vera speranza. Ha consegnato loro la Madre sua. Perché ha consegnato la Madre sua come loro vera Madre? L’ha data perché loro la diano ad ogni altro uomo come loro vera Madre. Tutto ciò che Gesù ha ricevuto dal Padre l’ha consegnato ai suoi Apostoli perché siano essi ha darlo ad ogni altro uomo. Verità immortale. Verità che sempre dovrà governare gli Apostoli di Gesù Signore. Essi devono dare ciò che hanno ricevuto. Mai essi dovranno dedicarsi a dare ciò che non hanno ricevuto. </w:t>
      </w:r>
    </w:p>
    <w:p w14:paraId="7F25C914"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Se noi predichiamo la perfetta uguaglianza di ogni membro del corpo di Cristo, poiché agli altri membri il Signore Gesù non ha dato questi doni, noi cosa facciamo? Gettiamo nella miseria e nella grande povertà spirituale tutto il corpo di Cristo, la sua Chiesa. La Chiesa così viene distrutta. Ecco oggi il grande attacco contro il mistero e il ministero degli Apostoli, dal quale è il mistero e il ministero presbiterale e diaconale e per il sacramento della cresima anche il mistero e il ministero della testimonianza: l’abrogazione del particolare mistero e dello specifico ministero dell’ordine episcopale e in generale anche del mistero e del ministero di tutto l’ordine </w:t>
      </w:r>
      <w:r w:rsidRPr="005773F1">
        <w:rPr>
          <w:rFonts w:ascii="Arial" w:eastAsia="Times New Roman" w:hAnsi="Arial" w:cs="Arial"/>
          <w:kern w:val="0"/>
          <w:sz w:val="24"/>
          <w:szCs w:val="24"/>
          <w:lang w:eastAsia="it-IT"/>
          <w14:ligatures w14:val="none"/>
        </w:rPr>
        <w:lastRenderedPageBreak/>
        <w:t>sacro. Se il mistero e il ministero apostolico viene abrogato, la Chiesa muore. Quanto abbiamo scritto giorni addietro è cosa giusta che venga ripresa in questa riflessione sulla vera traditio del mistero e del ministero apostolico, affinché ognuno si responsabilizzi nell’uso della parole che proferisce. Le nostre parole sono distruttrici del mistero e del ministero apostolico, se esse sono false. Costruttrici del vero mistero e del vero ministero apostolico, se esse sono vere. Al cristiano è chiesto di parlare dal cuore dello Spirito Santo e mai dal suo cuore. Leggiamo quanto precedentemente scritto:</w:t>
      </w:r>
    </w:p>
    <w:p w14:paraId="679FF794"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Oggi molti figli della Chiesa, non più governati dallo Spirito Santo, stanno consegnando al mondo non solo Cristo Gesù perché venga tolto dalla nostra terra, dai nostri pensieri, dalla nostra vista, ma anche i più alti beni che vengono dal Signore morto e risorto. Uno di questi più alti beni è il sacerdozio, che si vuole sottrarre al soprannaturale per essere dato in pasto all’immanenza. Di esso si vuole fare un ministero umano e non divino, governato da leggi umane e non celesti, secondo il volere degli uomini e non più secondo il volere di Dio. Questa consegna, se portata avanti e non verrà arrestata, provocherà la più grande distruzione e devastazione mai avvenute prima nella Chiesa del Dio vivente. Il sacerdozio è la colonna portante, possiamo dire che è la pietra d’angolo dell’edificio della Chiesa. Se questa pietra angolare cade, tutto l’edificio crollerà. Oggi con un martello pneumatico di alta potenza si è iniziato a scavare intorno a questa pietra angolare perché venga tolta dal suo posto. Questo martello pneumatico non ha un nome soltanto, ma molti: “Universale disprezzo per il presbitero”. “Quotidiani, subdoli, maliziosi e spesso anche diabolici attacchi contro il clero”. “Condanna del clericalismo, mentre chi ascolta pensa e crede che la condanna sia del clero in sè”. “Non sapiente, non divina, non soprannaturale distinzione tra fedeli chierici e fedeli laici”. “Riduzione del ministero soprannaturale a ministero di pura immanenza o semplice ufficio”. “Totale svuotamento del mistero a favore di un servizio per cose sacre effimere e marginali”. “Stolta e insipiente convinzione che si sta universalizzando tra i fedeli laici della non necessità del sacerdote per la loro vita”. Satana lo sa bene: quel giorno in cui nella Chiesa questa pietra angolare crollerà, tutta la Chiesa crollerà. Di essa resteranno solo dei ruderi, in tutto simili ai ruderi che sono rimasti del grande tempio costruito da Salomone in Gerusalemme. Come è possibile distruggere il sacerdozio, il bene più grande per la Chiesa, più grande della stessa Eucaristia, dal momento che è il Sacerdote che fa l’Eucaristia e celebra ogni altro sacramento? È possibile perché ormai il diavolo si è impossessato dei cuori di molti e governa i loro pensieri. Essendo questi cuori governati dallo spirito del mondo, pensano secondo il mondo e si adeguano ai pensieri del mondo, che sono pensieri di Satana e non di Dio. Distrutto il sacerdozio, viene distrutto l’albero della vita per il mondo intero. Rimane solo l’albero della morte. Di chi si serve Satana in particolare per sradicare dal giardino della Chiesa il sacerdozio? A volte degli stessi che hanno consacrato a Cristo Gesù la loro vita. Altre volte della vita di molti immersa negli scandali che allontanano dalla Chiesa. Altre volte ancora da quanti hanno trasformato il ministero in un ufficio. Infine da quanti vogliono che i ministri di Cristo Gesù diventino solo burocrati del sacro. Infinite altre sono le vie escogitate da Satana, aventi tutte il medesimo fine: distruggere la verità del mistero del sacerdote. Impegnarsi a difendere la verità del mistero del Sacerdote è consacrare la vita alla difesa della verità del mistero della Chiesa, luce delle genti e sacramento di salvezza per tutti i popoli. </w:t>
      </w:r>
    </w:p>
    <w:p w14:paraId="7EE9D795"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lastRenderedPageBreak/>
        <w:t xml:space="preserve">Ogni Apostolo di Gesù deve consumare i suoi giorni nel conoscere, aiutato e sorretto dallo Spirito Santo, quali doni a Lui ha consegnato Gesù Signore. Ma la conoscenza dei doni non è sufficiente. Sempre nello Spirito Santo dovrà conoscere ogni verità che è contenuta in ogni dono. Poi dovrà sempre lasciarsi guidare e sorreggere dallo Spirito Santo per operare una perfetta fruttificazione, allo stesso modo che ciò è avvenuto in Cristo Signore. Sono queste condizioni necessarie perché lui possa essere dinanzi a Dio e al mondo ciò che lui è chiamato ad essere, perché tale è stato costituito e fatto da Gesù Signore. </w:t>
      </w:r>
    </w:p>
    <w:p w14:paraId="6C0061C4"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Prendiamo ora come esempio di vera traditio l’Apostolo Paolo. Posti questi princìpi di ordine generale, chiediamoci: Come l’Apostolo Paolo ha operato la consegna della sua vita a Timoteo, suo discepolo e figlio nello Spirito Santo? Conoscendo la vera traditio dell’Apostolo Paolo, possiamo avere un paradigma che sia per noi vero discernimento per distinguere e separare ogni vera traditio da ogni altra falsa ed ereticale o anche dall’assenza di vera traditio. Separare la vera traditio da ogni falsa è obbligo per ogni cristiano. </w:t>
      </w:r>
    </w:p>
    <w:p w14:paraId="65B3991B"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Traditio vitae Pauli</w:t>
      </w:r>
    </w:p>
    <w:p w14:paraId="36059938"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È verità. L’Apostolo Paolo consegna a Timòteo (traditio) la sua vita come vero modello sempre da imitare. Avendo Paolo come modello, Timòteo mai potrà cadere nell’inganno di Satana che di certo si abbatterà contro di lui per farlo desistere dalla verità e dalla purissima fede. Avere un vero modello è certezza di rimanere sempre nella più pura verità di Cristo Gesù. Questo vero modello deve essere però sempre dinanzi ai nostri occhi. Come la Lettera agli Ebrei dona ad ogni cristiano Gesù Crocifisso come unico vero modello da seguire, così l’Apostolo Paolo dona la sua vita a Timoteo come vero modello dal quale mai distaccarsi: Ecco in cosa l’apostolo Paolo è stato vero modello per Timòteo: “Tu invece mi hai seguito da vicino nell’insegnamento, nel modo di vivere, nei progetti, nella fede, nella magnanimità, nella carità, nella pazienza” (2Tm 3,10). Esaminiamo ora una per una ogni consegna (traditio) fatta dall’Apostolo Paolo a Timoteo e conosceremo in cosa consiste la vera traditio dell’Apostolo. </w:t>
      </w:r>
    </w:p>
    <w:p w14:paraId="0FD3CF37"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Traditio sanae doctrinae</w:t>
      </w:r>
    </w:p>
    <w:p w14:paraId="4BC12A9A"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Tu invece mi hai seguito da vicino nell’insegnamento: Timòteo ha seguito l’Apostolo Paolo in ogni suo insegnamento. Lo ha seguito in molte delle sue missioni. Conosce il modo di insegnare dell’Apostolo. A questo insegnamento dovrà rimanere sempre fedele. Questa è vera Tradizione. È la Tradizione dell’insegnamento o Traditio sanae doctrinae. Paolo ha trasmesso a Timoteo quello che lui ha insegnato. Mai l’Apostolo Paolo si è distaccato neanche di una virgola dal purissimo Vangelo di Cristo Gesù e mai dalla sana dottrina. Il suo insegnamento era attinto sempre dal cuore di Cristo Gesù con ogni sapienza e intelligenza nello Spirito Santo. Timòteo dovrà portare nella storia questo insegnamento, arricchirlo con la verità dello Spirito Santo e a sua volta trasmetterlo ad altri Vescovi e ad ogni altro uomo che accoglierà Cristo Gesù, che sarà sempre frutto della trasmissione del Vangelo e dell’insegnamento ricevuto da Paolo. Ogni conversione è frutto dell’annuncio della purissima verità del Vangelo e dono del Padre al missionario del Vangelo. Se il Vangelo non viene seminato secondo la verità della sana dottrina, i frutti che si </w:t>
      </w:r>
      <w:r w:rsidRPr="005773F1">
        <w:rPr>
          <w:rFonts w:ascii="Arial" w:eastAsia="Times New Roman" w:hAnsi="Arial" w:cs="Arial"/>
          <w:kern w:val="0"/>
          <w:sz w:val="24"/>
          <w:szCs w:val="24"/>
          <w:lang w:eastAsia="it-IT"/>
          <w14:ligatures w14:val="none"/>
        </w:rPr>
        <w:lastRenderedPageBreak/>
        <w:t xml:space="preserve">raccoglieranno saranno marci e non possiamo offrirli al Signore, come offerta a Lui gradita. Non sono santificati dalla verità. </w:t>
      </w:r>
    </w:p>
    <w:p w14:paraId="4C8C2392"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Traditio Evangelii o Traditio vitae</w:t>
      </w:r>
    </w:p>
    <w:p w14:paraId="373D78C6"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Nel modo di vivere: è questa una seconda Tradizione. È la Tradizione della vita. O se si preferisce è la Tradizione del Vangelo vissuto o Tradizione del Vangelo incarnato. Avendo visto come il Vangelo è stato vissuto dall’Apostolo Paolo, Timòteo avrà dinanzi a sé un esempio fulgido da imitare. Ogni discepolo di Gesù deve operare questa consegna che possiamo chiamare: Traditio Evangelii o Traditio vitae. Se questa consegna non avviene, non solo il nostro essere discepoli di Gesù è vano perché senza alcun frutto. Anche la nostra missione nella trasmissione del Vangelo è nulla. Un esempio di questo invito a guardare la sua vita come vera traditio evangelii lo troviamo nella Seconda Lettera ai Corinzi: “Da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Non credo si possa trovare una traditio vitae più perfetta e più santa. </w:t>
      </w:r>
    </w:p>
    <w:p w14:paraId="4C4F0A83"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Traditio voluntatis missionis</w:t>
      </w:r>
    </w:p>
    <w:p w14:paraId="0F53217A"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Nei progetti: i progetti di Paolo sono solo quelli missionari. In questi progetti c’è la ferma, risoluta, forte, irresistibile, perenne, ininterrotta volontà di Paolo di percorrere la terra e il mare al fine di portare il Vangelo a tutte le genti. Questi progetti sono però sempre modificati dallo Spirito Santo. Questa Traditio è duplice. È la Traditio della volontà missionaria di Paolo che mai si ferma, mai si dona per vinta, mai diminuisce, sempre cresce, mai abbandona la missione fino all’ultimo respiro della sua vita. Ma è anche la Traditio della totale consegna allo Spirito Santo. Con queste due Tradizioni dinanzi a propri occhi, Timòteo anche lui mai si fermerà e mai diminuirà nel suo ministero di evangelizzazione e mai partirà dal suo cuore. Sempre si lascerà governare dallo Spirito Santo. Il modello della sua consegna allo Spirito Santo lo conosce. Per questo lui dovrà sempre ravvivare lo Spirito di Dio che gli è stato donato. Senza lo Spirito Santo che consuma il suo cuore di amore per Cristo, presto la missione si affievolisce, fino a morire nel suo cuore e nella sua vita. </w:t>
      </w:r>
    </w:p>
    <w:p w14:paraId="03380FA7"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Traditio fidei o traditio veritatis</w:t>
      </w:r>
    </w:p>
    <w:p w14:paraId="18BD3457"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Nella fede: cosa è la fede per Paolo? La fede per l’Apostolo è prima di tutto fede nella purissima verità di Cristo Gesù. Lui sa a chi ha creduto. Scio cui credidi. Dalla fede in Cristo comprende tutta la verità di Dio Padre e dello Spirito Santo. Dalla verità di Dio Padre e dello Spirito Santo comprende tutta la verità della Scrittura. Dalla verità della Scrittura per mezzo della luce dello Spirito Santo comprende ogni altra verità. Questa purissima fede dell’Apostolo possiamo definirla come Traditio </w:t>
      </w:r>
      <w:r w:rsidRPr="005773F1">
        <w:rPr>
          <w:rFonts w:ascii="Arial" w:eastAsia="Times New Roman" w:hAnsi="Arial" w:cs="Arial"/>
          <w:kern w:val="0"/>
          <w:sz w:val="24"/>
          <w:szCs w:val="24"/>
          <w:lang w:eastAsia="it-IT"/>
          <w14:ligatures w14:val="none"/>
        </w:rPr>
        <w:lastRenderedPageBreak/>
        <w:t xml:space="preserve">Fidei o Traditio veritatis. Se Timòteo vuole rimanere nella retta fede mai dovrà distogliere gli occhi da Cristo Gesù. È in Cristo la sorgente della verità di ogni altra fede. Se Timòteo si separerà da Cristo Gesù la sua fede subito verrà avvolta dalla falsità. Non sarà più una fede che salva ma una menzogna annunciata agli uomini e fatta passare come verità, mentre è solo falsità e tenebra. La fede salva se fondata sulla purissima Parola di Cristo Signore nella quale è contenuta tutta la purissima verità di ogni mistero. Anche la verità nel suo mistero trova la verità nella Parola di Gesù. </w:t>
      </w:r>
    </w:p>
    <w:p w14:paraId="2D8DA9B4"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Traditio cordis</w:t>
      </w:r>
    </w:p>
    <w:p w14:paraId="2EB41C6F"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Nella magnanimità: in cosa consiste per l’Apostolo Paolo la magnanimità? Nella consegna a Timòteo del suo zelo per portare il Vangelo della salvezza ad ogni uomo. Paolo non si risparmia in nulla pur di portare Cristo agli uomini e gli uomini a Cristo Gesù. Se deve consumarsi per la missione, lui si consuma ben volentieri. Possiamo chiamare questa consegna Traditio cordis. È come se l’Apostolo Paolo avesse consegnato il suo cuore a Timòteo affinché, servendosi di esso, si lasciasse anche lui consumare dallo zelo per la diffusione del mondo del Vangelo di Cristo Gesù. Paolo lavora per il Vangelo con il cuore di Cristo. Consegnando a Timòteo il suo cuore è il cuore di Cristo che gli consegna. Con il cuore di Cristo nel suo petto Timòteo sempre predicherà il Vangelo di Cristo. Cristo Gesù opera con il cuore del Padre. Senza il cuore del Padre nel suo cuore diviene impossibile conoscere Cristo Gesù. Gli Apostoli sono chiamati a operare con il cuore di Cristo nel loro cuore. Se il cuore di Cristo non è nel loro cuore, la loro missione è vana. Tutto ciò che nasce dal cuore dell’uomo è vano. </w:t>
      </w:r>
    </w:p>
    <w:p w14:paraId="4EB39116"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Traditio amoris salutis</w:t>
      </w:r>
    </w:p>
    <w:p w14:paraId="59D1CCC3"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Nella carità: La carità per l’Apostolo Paolo è vivere la missione evangelizzatrice nel rispetto della purissima verità del Padre e del Figlio e dello Spirito Santo. Nel rispetto della verità di ogni membro del corpo di Cristo. Nel rispetto della verità di ogni uomo. Al rispetto della verità aggiunge il dono del suo grande amore. Come Cristo Gesù ha consumato la sua vita per la salvezza di ogni uomo, così anche l’Apostolo Paolo, in Cristo, con Cristo, per Cristo consuma la sua vita per la salvezza di ogni uomo. Questa consegna della carità possiamo definirla come Traditio amoris salutis. Dove non c’è amore per la salvezza, mai potrà essere carità. La carità del Padre è nel dono di Cristo per la salvezza del mondo. La carità di Cristo è la sua consegna al Padre per essere fatto dono di salvezza e di redenzione. La carità dell’Apostolo Paolo è il suo dono a Cristo perché Cristo ne faccia uno strumento di salvezza per ogni uomo. Dove non c’è amore per la salvezza, non c’è carità, perché la carità è il dono della vita a Dio perché molti cuori possano divenire corpo di Cristo, tempio vivo dello Spirito Santo, veri figli del Padre nel Figlio suo Gesù Cristo, vera Chiesa visibile. Al cristiano è chiesto di amare solo di un amore di salvezza. Avendo l’Apostolo Paolo consegnato a Timòteo il suo amore per la salvezza di ogni uomo, Timòteo mai si smarrirà e mai potrà inseguire i pensieri del mondo.</w:t>
      </w:r>
    </w:p>
    <w:p w14:paraId="60A93186"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Traditio martiyrii</w:t>
      </w:r>
    </w:p>
    <w:p w14:paraId="55DDD5F8"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Nella pazienza: la pazienza è per l’Apostolo Paolo l’amore che assume il peccato dell’altro al fine di espiarlo. Cristo Gesù ha preso su di sé tutti i peccati dell’umanità </w:t>
      </w:r>
      <w:r w:rsidRPr="005773F1">
        <w:rPr>
          <w:rFonts w:ascii="Arial" w:eastAsia="Times New Roman" w:hAnsi="Arial" w:cs="Arial"/>
          <w:kern w:val="0"/>
          <w:sz w:val="24"/>
          <w:szCs w:val="24"/>
          <w:lang w:eastAsia="it-IT"/>
          <w14:ligatures w14:val="none"/>
        </w:rPr>
        <w:lastRenderedPageBreak/>
        <w:t xml:space="preserve">e li ha espiati con il dono della sua vita al Padre sulla croce. Anche l’Apostolo Paolo ogni giorno assume tutte le sofferenze generate dal peccato degli uomini e che si riversano sul suo corpo e le offre a Cristo per portare a compimento ciò che manca ai patimenti di Cristo in favore del suo corpo che è la Chiesa. Questa consegna possiamo chiamarla Traditio Martyrii. Quando si giunge a questa consegna allora non ci sono impedimenti perché la missione possa essere portata a compimento per tutti i giorni della nostra vita. Timòteo può ritenersi persona sommamente graziata da Cristo Gesù. Gli ha dato come Maestro se stesso, vivente nella Persona del suo Apostolo Paolo. Il martirio potrà essere con l’effusione del sangue fisico, ma anche con l’effusione del sangue spirituale. Ogni giorno l’effusione dovrà essere del sangue spirituale, poi se il Padre lo deciderà, potrà anche essere del sangue fisico. Nessuno deve esporsi all’effusione del sangue fisico. Sempre però dovrà effondere il sangue del suo spirito e della sua anima per la redenzione di molti cuori. Senza l’effusione del sangue non c’è redenzione. </w:t>
      </w:r>
    </w:p>
    <w:p w14:paraId="3A666156"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Traditio crucis</w:t>
      </w:r>
    </w:p>
    <w:p w14:paraId="04B0FCB5"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Nelle persecuzioni: non si tratta di una sola persecuzione, ma di persecuzioni senza alcuna interruzione. Si smetteva in una città e si iniziava in un’altra. La vita dell’Apostolo Paolo era un costante olocausto offerto al Signore per la salvezza del anime. Il Vangelo si annuncia nella grande persecuzione. Questa persecuzione l’Apostolo la chiama crocifissione. Ecco allora il nome da dare a questa consegna: Traditio crucis .L’Apostolo vide all’ombra della croce, sotto il peso della croce della persecuzione ogni giorno camminava e questa croce della persecuzione consegna a Timòteo, suo fedele discepole e figlio nella fede. Questi ora sa che la croce di Cristo è la sua predicazione ed anche la sua vita. Un giorno senza croce è un giorno senza conformazione a Cristo crocifisso, è un giorno vissuto senza né salvezza e né redenzione. È un giorno sciupato vanamente. Possiamo affermare che dal giorno in cui Cristo Gesù lo ha avvolto con la sua luce sulla via di Damasco fino al versamento del sangue, lui sempre ha vissuto con frutto la sua missione perché l’ha vissuta sempre all’ombra della grande persecuzione. La persecuzione era il suo pane quotidiano. Mangiando questo pane l’Apostolo riceveva forza, ogni forza. </w:t>
      </w:r>
    </w:p>
    <w:p w14:paraId="14DB64C7"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Traditio doloris redemptionis</w:t>
      </w:r>
    </w:p>
    <w:p w14:paraId="3FB5E289"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Nelle sofferenze: possiamo ben affermare che le sofferenze di Paolo non sono tanto quelle provenienti dalla persecuzione di quanti con ostinazione si rifiutavano di credere nel Vangelo. Le più grandi sofferenze nascono per lui dalle comunità cristiane da lui fondate. Sono causate dall’abbandono del Vangelo di quanti prima lo avevano accolto con gioia. Ma poi sedotti e tentati abbandonavano il Vangelo predicato, insegnato, annunciato da Lui per abbracciare un altro vangelo, un vangelo diverso. Oppure da quelle comunità che subito dopo la sua partenza precipitavano in una religiosità senza alcuna verità. Paolo anche queste sofferenze consegna a Timòteo. Noi la possiamo chiamare: Traditio doloris. Accogliendo anche questa tradizione, Timòteo si ricorderà che il Vangelo che lui annuncerà potrà subire ogni alterazione, ogni cambiamento, ogni abbandono. Ma lui dovrà sempre perseverare nell’annuncio del purissimo Vangelo di Cristo Gesù, quello che lui ha ricevuto dell’Apostolo Paolo. Questa “Traditio doloris redemptionis” sarà di grande aiuto al Vescovo Timòteo. Quando la tentazione di non ricordare più il Vangelo </w:t>
      </w:r>
      <w:r w:rsidRPr="005773F1">
        <w:rPr>
          <w:rFonts w:ascii="Arial" w:eastAsia="Times New Roman" w:hAnsi="Arial" w:cs="Arial"/>
          <w:kern w:val="0"/>
          <w:sz w:val="24"/>
          <w:szCs w:val="24"/>
          <w:lang w:eastAsia="it-IT"/>
          <w14:ligatures w14:val="none"/>
        </w:rPr>
        <w:lastRenderedPageBreak/>
        <w:t xml:space="preserve">busserà al suo cuore, lui si dovrà sempre ricordare dell’Apostolo Paolo. Questi mai si è tirato indietro e anche lui mai si dovrà tirare indietro. Paolo ha perseverato sino alla fine e anche lui dovrà perseverare sino alla fine. Il Vangelo va seminato senza interruzione e anche senza interruzione va nuovamente seminato in ogni cuore dal quale è stato sradicato e sostituito con un falso vangelo o un vangelo diverso. Seminare di nuovo il Vangelo è opera che mai va interrotta. A chi va seminato di nuovo il Vangelo? Alla Chiesa una, santa, cattolica, Apostolica. La Chiesa di Cristo Gesù produce frutti se ogni giorno le viene nuovamente seminato il Vangelo. Solo se ad essa viene ogni giorno seminato il Vangelo, potrà essa seminarlo nel cuore di ogni altro uomo. </w:t>
      </w:r>
    </w:p>
    <w:p w14:paraId="3FC07D1C"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Traditio consolationis Domini</w:t>
      </w:r>
    </w:p>
    <w:p w14:paraId="568C5EC2"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L’Apostolo Paolo richiama alla memoria di Timòteo anche le sofferenze e le persecuzioni da Lui vissute ad Antiochia, a Icònio e a Listra. Queste persecuzioni sono registrate negli Atti degli Apostoli. Forse che queste e altre persecuzioni lo hanno fermato? Mai. Le persecuzioni sono state pesanti, forti, Ma da tutte sempre lo ha liberato il Signore. A cosa serve la sofferenza? A raggiungere la peretta conformazione con Cristo Gesù, il Servo Sofferente del Signore. Gesù non è il Servo Sofferente solo sulla croce. È il Servo sofferente fin dal primo giorno in cui ha visto la luce. Anzi fin dal primo giorno del suo concepimento. L’Apostolo Paolo però in ogni sofferenza sempre riceveva la consolazione da parte del Signore. Anche questa consolazione va consegnata. Questa consegna possiamo chiamarla: Traditio consolationis Domini. Timòteo dovrà sempre vivere con questa certezza: “Finché non verrà la mia ora sempre il Signore verrà e mi consolerà, mi libererà, mi rimetterà sui sentieri del mondo perché continui ad annunciare il Vangelo, perseverando sino alla fine”. Con questa certezza, mai si smarrirà. </w:t>
      </w:r>
    </w:p>
    <w:p w14:paraId="621C0C2B"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Traditio novissima </w:t>
      </w:r>
    </w:p>
    <w:p w14:paraId="690BC9B3"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Traditio novissima sono le ultime consegne. L’Apostolo Paolo si rivolge a Timòteo. Cosa gli chiede? Di non lasciarsi mai trasportare dalle favole infernali che sempre l’uomo si inventa. Lui invece deve vigilare attentamente. Vigilerà se sempre rimarrà lui nella purissima verità di Cristo Gesù e sempre purissima l’annuncerà ad ogni uomo come a lui purissima gli è stata consegnata, fecondandola e arricchendola con tutta la potenza dello Spirito Santo che gli è stato dato. Anche se dovrà vivere in una totale cecità e sordità spirituali che regna nei cuori che rifiutano la verità, lui dovrà essere sempre la sentinella vigile a attenta. La falsità sempre dovrà essere messe in luce. Mai dovrà permettere che si si nasconda tra le verità del Vangelo. L’annuncio purissimo del Vangelo genera ogni sofferenza nel ministro di Cristo Gesù. Lui, Timòteo, dovrà sopportare ogni sofferenza. La sofferenza è per lui il crogiolo della purificazione da ogni imperfezione e anche via per provare la sua fedeltà a Cristo e allo Spirito Santo. Sopportando ogni sofferenza, dovrà compiere la sua opera di annunciatore del Vangelo rimanendo però nella verità del Vangelo. Se esce dalla verità del Vangelo, non annuncia più il Vangelo di Cristo Gesù, ma un altro vangelo, un vangelo diverso che non dona salvezza. Annunciando il Vangelo, Timòteo, adempirà il suo ministero che non consiste soltanto nel dono della Parola, ma anche nel dono della grazia e della preghiera incessante che dal suo cuore dovrà elevarsi verso Cristo Gesù. Avendo l’Apostolo Paolo come suo vero Maestro, </w:t>
      </w:r>
      <w:r w:rsidRPr="005773F1">
        <w:rPr>
          <w:rFonts w:ascii="Arial" w:eastAsia="Times New Roman" w:hAnsi="Arial" w:cs="Arial"/>
          <w:kern w:val="0"/>
          <w:sz w:val="24"/>
          <w:szCs w:val="24"/>
          <w:lang w:eastAsia="it-IT"/>
          <w14:ligatures w14:val="none"/>
        </w:rPr>
        <w:lastRenderedPageBreak/>
        <w:t xml:space="preserve">lui dovrà seguirne le orme. Ecco la regola di Paolo in ordine allo svolgimento del suo ministero: “Io infatti sto già per essere versato in offerta ed è giunto il momento che io lasci questa vita” (2Tm 4,6). Ancora l’Apostolo Paolo non ha finito si scrivere tutto il suo testamento da lasciare per intero a Timòteo, suo fedele discepolo e anche figlio per generazione spirituale. Mancano le ultime disposizione che sono il suo esempio o la sua vita, che sono la sua preziosità eredità. </w:t>
      </w:r>
    </w:p>
    <w:p w14:paraId="0445D071"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L’Apostolo rivela a Timòteo qual è stato il suo stile di vivere la fede e cosa lo attende. Prima di tutto manifesta cosa lo attende: Io infatti sto già per essere versato in offerta ed è giunto il momento che io lasci questa vita. L’Apostolo non solo vede che i suoi giorni stanno volgendo al termine. Vede anche che uscirà da questa vita per entrare nella vita eterna, versando il suo sangue. Anzi versando se stesso, tutto se stesso, in offerta. Prima l’Apostolo Paolo ha offerto la sua vita per la predicazione del Vangelo senza risparmiarsi in nulla. Ora è pronto ad offrirla anche versando fisicamente il suo sangue. Unisce il suo sangue al sangue di Cristo sia per purificare la sua Chiesa e renderla bella e immacolata al cospetto di Dio Padre e sia per la redenzione e la salvezza del mondo. Si aggiunge il sangue spirituale al sangue di Cristo Gesù per compiere la missione dell’annuncio del Vangelo. Si aggiunge anche il sangue fisico, se il Signore lo permetterà, per dare più forza al mistero della redenzione che ci sé compiuto in Gesù Signore. Aggiungendo il proprio sangue il fiume del sangue di Cristo potrà divenire navigabile e giungere in molti luoghi e in molti cuori. Quando si aggiunge tutto il proprio sangue spirituale e tutto il sangue fisico al sangue spirituale e fisico di Gesù Signore, il Vangelo raggiunge molti cuori e la grazia attira a Cristo molte anime.</w:t>
      </w:r>
    </w:p>
    <w:p w14:paraId="055A2E8F"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Timòteo dovrà mettere altre tre verità nel suo cuore, nel suo corpo, nella sua anima, nel suo spirito – Ho combattuto la buona battaglia, ho terminato la corsa, ho conservato la fede (2Tm 4.7). Ho combattuto la bona battaglia. La buona battaglia, la sola buona battaglia per un Apostolo di Cristo Gesù, è la battaglia per portare il Vangelo ad ogni cuore, ogni mente, ogni spirito. Non vi sono altre battaglie da combattere per un Apostolo del Signore. Si combatte per il Vangelo, non per difendere principi non negoziabili. Il nostro Vangelo è Cristo. In Cristo, per Cristo, con Cristo, il nostro Vangelo è l’uomo da salvare. Sempre in Cristo, con Cristo, per Cristo, il nostro Vangelo è la formazione del corpo di Cristo che è la Chiesa di Cristo Gesù. È ancora Il Padre del Signore nostro Gesù Cristo e lo Spirito Santo. Se tutto questo non è il nostro Vangelo, il nostro Vangelo è un Vangelo diverso. Chi predica questo Vangelo diverso, dice l’Apostolo Paolo, sia anatema. Non può essere chiamato discepolo di Gesù Signore. Ha rinnegato il suo Vangelo. Ha rinnegato Cristo Gesù. Il Vangelo è uno e uno e lo stesso deve rimanere in eterno. </w:t>
      </w:r>
    </w:p>
    <w:p w14:paraId="6FB8DD91"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L’Apostolo Paolo ha combattuto la buona battaglia del Vangelo dal primo giorno della sua chiamata sulla via di Damasco fino al momento presente. Ora può attestare di aver terminato la corsa. La corsa è duplice. È la corsa nel mondo per annunciare il Vangelo di Cristo Gesù. Ma è anche la corsa dietro Cristo al fine di raggiungerlo nella perfezione del suo amore, della sua compassione, della sua carità. Quando si comincia un lavoro esso va portato a compimento. Non si conquista nessuna corona di gloria, se si inizia e poi si interrompe. Nelle corse tra gli uomini, conquista il premio chi porta a compimento la corsa.</w:t>
      </w:r>
    </w:p>
    <w:p w14:paraId="2218F7AB"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lastRenderedPageBreak/>
        <w:t xml:space="preserve">Come l’Apostolo Paolo ha terminato la corsa? Conservando intatta la fede in Cristo Gesù, anzi crescendo di fede in fede. La fede nell’Apostolo non è stata una realtà statica. Nella fede lui è cresciuto nella misura in cui cresceva nello Spirito Santo. Mai il Signore potrà rimproverare all’Apostolo Paolo ciò che ha rimproverato all’angelo della Chiesa di Efeso: la sua caduta dall’amore iniziale. Questo angelo ha iniziato bene e poi si è raffreddato. L’Apostolo Paolo ha iniziato con la fede, ha terminato con la fede, tra la fede degli inizi e la fede del termine della sua corsa vi è la stessa differenza che vi è tra un seme di quercia e un albero maestoso che produce molti altri frutti di fede, amore, speranza. La fede degli inizi è cresciuta oltre ogni misura e ogni attesa. Se Timòteo, vorrà essere vero figlio e vero discepolo di Paolo, anche lui dovrà imitarlo nella battaglia, nella corsa, nella fede. Ora Timòteo sa cosa lui dovrà essere e cosa lui dovrà operare se vuole vivere da vero Vescovo di Cristo Gesù. L’Apostolo Paolo gli ha svelato e manifestato tutto il suo cuore. Gli ha fatto vedere il suo spirito e la sua anima. Come l’Apostolo Paolo è vita di Cristo. Timòteo dovrà essere vita di Paolo. Essendo vita d Paolo diverrà ance lui vita di Cristo. Manifesterà Cristo e chi vuole potrà convertirsi al Vangelo. </w:t>
      </w:r>
    </w:p>
    <w:p w14:paraId="32E2157E"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Ecco ora l’ultima manifestazione del cuore dell’Apostolo Paolo a Timoteo: “Ora mi resta soltanto la corona di giustizia che il Signore, il giudice giusto, mi consegnerà in quel giorno; non solo a me, ma anche a tutti coloro che hanno atteso con amore la sua manifestazione” (2Tm 4,8). Qual è il frutto che la vita dell’Apostolo Paolo ha dato a Cristo per la causa del Vangelo produce per lo stesso Apostolo? Una corona eterna di gloria. “Ora mi resta soltanto la corona di giustizia che il Signore, il giudice giusto, mi consegnerà in quel giorno”. Il giorno è quello della morte. Ma è anche quello della gloriosa risurrezione. Nel giorno della morte la corona di gloria rivestirà solo la sua anima. Nel giorno invece della gloriosa risurrezione, la corona di gloria avvolgerà anche il suo corpo che sarà trasformato in luce e in spirito e rivestito di i incorruttibilità, di immortalità, di gloria eterna, della stessa gloria che ora avvolge il corpo glorioso di Cristo Signore. Questa corona di gloria eterna non sarà data solo all’Apostolo Paolo, “ma anche a tutti coloro che hanno atteso con amore la sua manifestazione”. Quanti hanno vissuto con Cristo e sono morti in Cristo, saranno rivestiti della stessa gloria di Cristo Gesù. Chi sarà conforme a lui nella morte sarà conforme a lui anche nella gloria. Senza una purissima fede nella corona di giustizia o corona di gloria è facile cadere dalla fede e dall’amore. Quando si cade dalla fede e dall’amore sempre si cadrà anche dalla missione. Chi vuole restare saldo nella missione evangelizzatrice ogni giorno deve crescere nella speranza. La vera speranza è vera energia di Spirito Santo che sempre ci spinge sulle vie del mondo al fine di dare Cristo ad ogni uomo. Il vero uomo di Dio è l’uomo della vera speranza. </w:t>
      </w:r>
    </w:p>
    <w:p w14:paraId="265F495C"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Traditio vitae episcopi</w:t>
      </w:r>
    </w:p>
    <w:p w14:paraId="308E05F2"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Ogni vescovo entra in questa legge della consegna. Non è soltanto l’imposizione delle mani e la preghiera di consacrazione che deve attestare che un Vescovo è nella successione apostolica. L’imposizione delle mani e la preghiera di consacrazione sono ciò che fanno di un uomo un Vescovo. Tutto questo è però sul piano dell’essere. Poi però viene tutto ciò che necessariamente comporterà il piano dell’operare e che riguarda la missione di santificare, governare, ammaestrare, vigilare, correggere, insegnare, vivere da vero Vescovo di Cristo Gesù. Tutto questo sarà possibile solo se vi sarà la Traditio vitae. Questo avverrà se colui che sceglie </w:t>
      </w:r>
      <w:r w:rsidRPr="005773F1">
        <w:rPr>
          <w:rFonts w:ascii="Arial" w:eastAsia="Times New Roman" w:hAnsi="Arial" w:cs="Arial"/>
          <w:kern w:val="0"/>
          <w:sz w:val="24"/>
          <w:szCs w:val="24"/>
          <w:lang w:eastAsia="it-IT"/>
          <w14:ligatures w14:val="none"/>
        </w:rPr>
        <w:lastRenderedPageBreak/>
        <w:t xml:space="preserve">o propone una persona all’ordine episcopale e colui che anche ordina l’eletto consegna il suo cuore che è il cuore di Cristo Gesù a colui al quale ha dato la nuova natura di Vescovo della Chiesa di Dio, in Cristo, con Cristo, per Cristo, per opera dello Spirito Santo. Tra il Vescovo ordinante e il vescovo ordinato vi dovrebbe essere la stessa relazione di vero padre e di vero figlio che dallo Spirito Santo viene rivelata esistente tra Paolo e Timòteo. Non si trasmette solo la nuova natura di Cristo Pastore del suo gregge, ma anche il cuore di Cristo, che vive nel cuore del Vescovo. Paolo vive con il cuore di Cristo, dona a Timòteo non solo lo Spirito di Cristo, che è il suo stesso Spirito, ma anche il cuore di Cristo che è il suo stesso cuore. È questa la Traditio vitae perfetta. </w:t>
      </w:r>
    </w:p>
    <w:p w14:paraId="5386DF3E"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Se invece ci si limita a dare solo la consacrazione, ma non il proprio Spirito e il proprio cuore, allora la Traditio è completa nella consacrazione. L’ordinato è Vescovo e può svolgere tutti i ministeri che sono propri dell’episcopato. Manca però della potenza dello Spirito di Cristo e del cuore di Cristo che a lui non sono stati consegnati. È questa la vera paternità di Paolo nella fede. Lui consegna a Timòteo tutta la sua ricchezza, tutta la sua vita, tutto Cristo, tutto lo Spirito Santo, tutta la sua fede, tutta la sana dottrina. Non solo. Come vero Padre veglia sul figlio perché mai perda questi santissimi doni. Non solo. Veglia anche perché questi doni divini crescano nel suo cuore e poi da lui siano consegnati a persone fidate, a persone ciò che amano Cristo Gesù e vogliono consacrare la loro vita tutta al Vangelo secondo la verità che nasce dalla loro perfetta conformazione a Gesù Signore, l’Apostolo del Padre, mandato sulla terra per operare la nostra redenzione e salvezza. </w:t>
      </w:r>
    </w:p>
    <w:p w14:paraId="782F2E8D"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Come Cristo è Datore del cuore del Padre e dello Spirito Santo nel dono del suo cuore, così il Vescovo Ordinante deve essere il Datore del cuore e del Padre e del Figlio e dello Spirito Santo consegnando il suo cuore al Vescovo che per l sue mani e per la preghiera di consacrazione viene conformato, configurato, trasformato sacramentalmente in vita di Cristo Gesù. È questo un mistero sul quale si dovrebbe riflettere e meditare a lungo. Non basta eleggere al ministero episcopali persone dello stesso pensiero di colui che sceglie. Colui che sceglie ed eleva è obbligato a possedere il cuore di Cristo, il pensiero di Cristo, il cuore del Padre, il pensiero del Padre, il cuore di Cristo, il pensiero dello Spirito Santo. Il Padre elegge Cristo Gesù a suo Messia e gli consegna tutto il suo cuore e tutto lo Spirito Santo. La profezia di Isaia lo attesta con grande vigore. I Vangeli sono testimoni che questa consegna è realmente avvenuta: “Un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(Is 11,1-3). “Ed ecco, mentre tutto il popolo veniva battezzato e Gesù, ricevuto anche lui il battesimo, stava in preghiera, il cielo si aprì e discese sopra di lui lo Spirito Santo in forma corporea, come una colomba, e venne una voce dal cielo: «Tu sei il Figlio mio, l’amato: in te ho posto il mio compiacimento» (Lc 3,21-22). “Venne a Nàzaret, dove era cresciuto, e secondo il suo solito, di sabato, entrò nella sinagoga e si alzò a leggere. Gli fu dato il rotolo del profeta Isaia; aprì il rotolo e trovò il passo dove era scritto: Lo Spirito del Signore è sopra di me; per questo mi ha consacrato con l’unzione e mi ha mandato a portare ai poveri il lieto annuncio, a proclamare ai prigionieri la liberazione e ai ciechi la vista; a rimettere in libertà gli oppressi, a </w:t>
      </w:r>
      <w:r w:rsidRPr="005773F1">
        <w:rPr>
          <w:rFonts w:ascii="Arial" w:eastAsia="Times New Roman" w:hAnsi="Arial" w:cs="Arial"/>
          <w:kern w:val="0"/>
          <w:sz w:val="24"/>
          <w:szCs w:val="24"/>
          <w:lang w:eastAsia="it-IT"/>
          <w14:ligatures w14:val="none"/>
        </w:rPr>
        <w:lastRenderedPageBreak/>
        <w:t xml:space="preserve">proclamare l’anno di grazia del Signore. Riavvolse il rotolo, lo riconsegnò all’inserviente e sedette. Nella sinagoga, gli occhi di tutti erano fissi su di lui. Allora cominciò a dire loro: «Oggi si è compiuta questa Scrittura che voi avete ascoltato» (Lc 4,16-21). Questa Traditio vitae obbliga il Vescovo che consacra o che sceglie o che elegge ad essere interamente nel cuore di Cristo nel quale è il cuore del Padre e dello Spirito Santo, se ama la Chiesa e vuole dare ad essa e all’umanità un Vescovo che ami Dio e il mondo con il cuore di Dio. È questo un mistero che merita di essere contemplato per essere vissuto. Noi ringraziamo lo Spirito Santo perché ce lo ha rivelato per bocca dell’Apostolo Paolo. Lui lo ha vissuto. Ogni altro è chiamato a viverlo. </w:t>
      </w:r>
    </w:p>
    <w:p w14:paraId="4519E00B"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Traditio vitae christiani</w:t>
      </w:r>
    </w:p>
    <w:p w14:paraId="0CB4D38D"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L’Apostolo Paolo è discepolo di Gesù, è un discepolo elevato alla dignità di Apostolo del Signore. Non solo come Apostolo di Cristo Gesù, ma anche come suo discepolo lui è chiamato a consegnare al mondo intero la sua vita. Chi vede lui non sa chi lui è. A meno che lui non riveli che è un Apostolo di Cristo Gesù. Ma sempre lui si deve manifestare come suo vero discepolo. Come si manifesterà come suo vero discepolo? Consegnando al mondo intero il suo cuore che è cuore interamente piantato in Cristo Gesù, benedetto in Cristo Gesù, lavato da Cristo Gesù, santificato da Cristo Gesù. Ecco il suo cuore tutto piantato in Cristo e nella sua verità: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p>
    <w:p w14:paraId="10247BA0"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Non solo deve manifestare la verità di Cristo nella quale lui è piantato. Anche il cuore della Chiesa lui deve manifestare. Non solo lo deve manifestare. Lui deve essere un perenne costruttore della Chiesa di Cristo Gesù. Quando lui rivela nella Lettera agli Efesini è la sua stessa vita: “Io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w:t>
      </w:r>
      <w:r w:rsidRPr="005773F1">
        <w:rPr>
          <w:rFonts w:ascii="Arial" w:eastAsia="Times New Roman" w:hAnsi="Arial" w:cs="Arial"/>
          <w:kern w:val="0"/>
          <w:sz w:val="24"/>
          <w:szCs w:val="24"/>
          <w:lang w:eastAsia="it-IT"/>
          <w14:ligatures w14:val="none"/>
        </w:rPr>
        <w:lastRenderedPageBreak/>
        <w:t>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Cosi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w:t>
      </w:r>
    </w:p>
    <w:p w14:paraId="62A773D4"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Per consegnare il suo cuore, la sua vita alla Chiesa e al mondo intero la sua morale dovrà essere altissima. Ma cosa è la morale per un discepolo di Gesù? È la trasformazione in sua vita di ogni Parola che è uscita dalla bocca di Cristo Signore. Ecco un esempio della sua perfetta moralità. Quanto Lui dona come morale agli Efesini è la sua stessa vita. È questa la regola che vale per ogni membro del corpo di Cristo. Ecco la vera morale: la vita di Cristo Gesù trasformati in nostra vita, allo stesso modo che la vita del Padre era la vita di Cristo Signore: “Ma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4,20-32). </w:t>
      </w:r>
    </w:p>
    <w:p w14:paraId="4D136987"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Non solo l’Apostolo Paolo consegna la sua vita come perfetto esempio di come si trasforma la vita di Cristo in propria. Consegna anche la sua armatura ad ogni discepoli di Gesù perché anche lui possa combattere la buona battaglia della fede, della verità, della giustizia, del Vangelo secondo le regole del Vangelo: “Per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w:t>
      </w:r>
      <w:r w:rsidRPr="005773F1">
        <w:rPr>
          <w:rFonts w:ascii="Arial" w:eastAsia="Times New Roman" w:hAnsi="Arial" w:cs="Arial"/>
          <w:kern w:val="0"/>
          <w:sz w:val="24"/>
          <w:szCs w:val="24"/>
          <w:lang w:eastAsia="it-IT"/>
          <w14:ligatures w14:val="none"/>
        </w:rPr>
        <w:lastRenderedPageBreak/>
        <w:t xml:space="preserve">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4,10-20). </w:t>
      </w:r>
    </w:p>
    <w:p w14:paraId="7CC42DE4"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Un altro necessario particolare. La sua vita è consegnata a Cristo Crocifisso. Lui consegna la sua vita crocifissa ad ogni discepolo di Gesù perché tutti camminino dietro Cristo Gesù e Cristo Gesù Crocifisso. Senza la realizzazione di Cristo Crocifisso in noi, il nostro essere discepoli è lacunoso, assai imperfetto, a volte anche avvolto dagli scandali. Questi anziché avvicinare a Cristo Gesù, allontanano da Lui: “Se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E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0D217978"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Ora chiediamoci: la nostra Traditio di veri di discepoli di Gesù è consegna di tutta la nostra vita alla Chiesa e al mondo sul modello e sull’esempio di Cristo Signore? Noi non siamo stati chiamati a consegnare solo una Parola di Vangelo, separata dalla nostra vita. Il nostro annuncio deve essere la nostra vita trasformata in Vangelo, in Parola di Dio. Il cristiano Paolo parla sempre dal cuore di Cristo e della Chiesa, lavora per Cristo e per la sua Chiesa. Consegna tutta la sua vita a Cristo e alla Chiesa in modo perfettamente esemplare affinché si formi il corpo di Cristo che è la Chiesa attraverso l’aggiunta di nuovi membri. Se il nostro annuncio non diviene vera Traditio vitae christiani, mai il Vangelo potrà essere creduto. La Madre di Dio ci aiuti. </w:t>
      </w:r>
      <w:r w:rsidRPr="005773F1">
        <w:rPr>
          <w:rFonts w:ascii="Arial" w:eastAsia="Times New Roman" w:hAnsi="Arial" w:cs="Arial"/>
          <w:kern w:val="0"/>
          <w:sz w:val="24"/>
          <w:szCs w:val="24"/>
          <w:lang w:eastAsia="it-IT"/>
          <w14:ligatures w14:val="none"/>
        </w:rPr>
        <w:lastRenderedPageBreak/>
        <w:t>Vogliono consegnarci a Cristo Gesù perché Cristo ci consegni al Padre e il Padre in Cristo per opera dello Spirito Santo ci consegni alla Chiesa e al mondo come vero olocausto, vero sacrificio per la salvezza e la redenzione del mondo e della Chiesa.</w:t>
      </w:r>
    </w:p>
    <w:p w14:paraId="583DAAF6"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Fin qui la riflessione sulla vera tradizione. </w:t>
      </w:r>
    </w:p>
    <w:p w14:paraId="50D48C50"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i/>
          <w:iCs/>
          <w:kern w:val="0"/>
          <w:sz w:val="24"/>
          <w:szCs w:val="24"/>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w:t>
      </w:r>
      <w:r w:rsidRPr="005773F1">
        <w:rPr>
          <w:rFonts w:ascii="Arial" w:eastAsia="Times New Roman" w:hAnsi="Arial" w:cs="Arial"/>
          <w:kern w:val="0"/>
          <w:sz w:val="24"/>
          <w:szCs w:val="24"/>
          <w:lang w:eastAsia="it-IT"/>
          <w14:ligatures w14:val="none"/>
        </w:rPr>
        <w:t xml:space="preserve">Traduciamo: se voi volete consolare me in Cristo, se voi volete recare conforto al mio cuore, frutto della carità che vi anima, se voi siete in comunione di spirito con me, se avete verso di me sentimenti di compassione e di amore, se tutto questo abita in voi, allora vi chiedo una ulteriore grazia: rendete piena la mia gioia. </w:t>
      </w:r>
    </w:p>
    <w:p w14:paraId="0517B6F4"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Come i Filippesi potranno rendere piena la gioia dell’Apostolo? Vivendo di comunione perfetta nel cuore e nella mente, sentendo tutti con i sentimenti di Cristo, amando tutti con la carità di Cristo, rimanendo un cuore solo e un’anima solo. Questo potrà avvenire solo se tutti vivranno con il cuore di Paolo che è il cruore di Cristo e ognuno vivrà con il cuore dell’altro che è il cuore di Cristo Gesù</w:t>
      </w:r>
    </w:p>
    <w:p w14:paraId="79D2529A"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Quello che va bene messo in luce è la motivazione che muove l’Apostolo a chiedere ai Filippesi di vivere con il cuore, il pensiero, la volontà, i sentimenti di Cristo Gesù: per amore verso la sua persona. Come Cristo Gesù tutto ha fatto per amore del Padre, come Cristo Gesù chiede ai discepoli di essere lui amato da loro, perché è l’amore e solo l’amore la forza che ci fa essere obbedienti al Padre, allo stesso modo opera e vive l’Apostolo: tutto i Filippesi devono operare e vivere per amore di Cristo. Ameranno il Cristo invisibile amando il Cristo visibile che Paolo, l’Apostolo è la vita di Cristo in mezzo ad essi. Ecco cosa dice Gesù ai suoi Apostoli:</w:t>
      </w:r>
    </w:p>
    <w:p w14:paraId="14B7E558"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Se mi amate, osserverete i miei comandamenti; e io pregherò il Padre ed egli vi darà un altro Paràclito perché rimanga con voi per sempre, lo Spirito della verità, che il mondo non può ricevere perché non lo vede e non lo conosce. Voi lo conoscete perché egli rimane presso di voi e sarà in voi. Non vi lascerò orfani: verrò da voi. Ancora un poco e il mondo non mi vedrà più; voi invece mi vedrete, perché io vivo e voi vivrete. In quel giorno voi saprete che io sono nel Padre mio e voi in me e io in voi. Chi accoglie i miei comandamenti e li osserva, questi è colui che mi ama. Chi ama me sarà amato dal Padre mio e anch’io lo amerò e mi manifesterò a lui».</w:t>
      </w:r>
    </w:p>
    <w:p w14:paraId="6DE61D22"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Gli disse Giuda, non l’Iscariota: «Signore, come è accaduto che devi manifestarti a noi, e non al mondo?». Gli rispose Gesù: «Se uno mi ama, osserverà la mia parola e il Padre mio lo amerà e noi verremo a lui e prenderemo dimora presso di lui. Chi non mi ama, non osserva le mie parole; e la parola che voi ascoltate non è mia, ma del Padre che mi ha mandato.</w:t>
      </w:r>
    </w:p>
    <w:p w14:paraId="2FF89C16"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 xml:space="preserve">Vi ho detto queste cose mentre sono ancora presso di voi. Ma il Paràclito, lo Spirito Santo che il Padre manderà nel mio nome, lui vi insegnerà ogni cosa e vi ricorderà tutto ciò che io vi ho detto. </w:t>
      </w:r>
    </w:p>
    <w:p w14:paraId="6F88BFD9"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lastRenderedPageBreak/>
        <w:t xml:space="preserve">Vi lascio la pace, vi do la mia pace. Non come la dà il mondo, io la do a voi. Non sia turbato il vostro cuore e non abbia timore. Avete udito che vi ho detto: “Vado e tornerò da voi”. Se mi amaste, vi rallegrereste che io vado al Padre, perché il Padre è più grande di me. Ve l’ho detto ora, prima che avvenga, perché, quando avverrà, voi crediate. Non parlerò più a lungo con voi, perché viene il principe del mondo; contro di me non può nulla, ma bisogna che il mondo sappia che io amo il Padre, e come il Padre mi ha comandato, così io agisco. Alzatevi, andiamo via di qui» (Gv 14,15-31). </w:t>
      </w:r>
    </w:p>
    <w:p w14:paraId="6C34C916"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Il pensiero di Cristo è il pensiero dell’Apostolo Paolo. Tutto lui opera per amore di Cristo. Per amore verso la sua persona chiede ai Filippesi di essere vita di Cristo, pensiero di Cristo, volontà di Cristo, cuore di Cristo, carità di Cristo, gli uni verso gli altri, L’unità è solo in Cristo e solo vivendo la vita di Cristo. Anche a Filemone l’Apostolo Paolo chiede partendo dalla logica dell’amore e non invece dalla logica dell’autorità. Questa logica è la stessa logica di Dio. </w:t>
      </w:r>
    </w:p>
    <w:p w14:paraId="40134881"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Ecco la logica di Dio:</w:t>
      </w:r>
    </w:p>
    <w:p w14:paraId="3ED14BEA"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Ascolta, Israele: il Signore è il nostro Dio, unico è il Signore. Tu amerai il Signore, tuo Dio, con tutto il cuore, con tutta l’anima e con tutte le forze. Questi precetti che oggi ti do, ti stiano fissi nel cuore. Li ripeterai ai tuoi figli, ne parlerai quando ti troverai in casa tua, quando camminerai per via, quando ti coricherai e quando ti alzerai. Te li legherai alla mano come un segno, ti saranno come un pendaglio tra gli occhi e li scriverai sugli stipiti della tua casa e sulle tue porte (D 6,4-9). ,</w:t>
      </w:r>
    </w:p>
    <w:p w14:paraId="7E5A1BAF"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Ecco la logica dell’Apostolo Paolo:</w:t>
      </w:r>
    </w:p>
    <w:p w14:paraId="61E4F3F2"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Paolo, prigioniero di Cristo Gesù, e il fratello Timòteo al carissimo Filèmone, nostro collaboratore, alla sorella Apfìa, ad Archippo nostro compagno nella lotta per la fede e alla comunità che si raduna nella tua casa: grazia a voi e pace da Dio nostro Padre e dal Signore Gesù Cristo.</w:t>
      </w:r>
    </w:p>
    <w:p w14:paraId="276F6FFF"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Rendo grazie al mio Dio, ricordandomi sempre di te nelle mie preghiere, perché sento parlare della tua carità e della fede che hai nel Signore Gesù e verso tutti i santi. La tua partecipazione alla fede diventi operante, per far conoscere tutto il bene che c’è tra noi per Cristo. La tua carità è stata per me motivo di grande gioia e consolazione, fratello, perché per opera tua i santi sono stati profondamente confortati.</w:t>
      </w:r>
    </w:p>
    <w:p w14:paraId="79283E62"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Per questo, pur avendo in Cristo piena libertà di ordinarti ciò che è opportuno, in nome della carità piuttosto ti esorto, io, Paolo, così come sono, vecchio, e ora anche prigioniero di Cristo Gesù. Ti prego per Onèsimo, figlio mio, che ho generato nelle catene, lui, che un giorno ti fu inutile, ma che ora è utile a te e a me. Te lo rimando, lui che mi sta tanto a cuore.</w:t>
      </w:r>
    </w:p>
    <w:p w14:paraId="17EE3103"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 xml:space="preserve">Avrei voluto tenerlo con me perché mi assistesse al posto tuo, ora che sono in catene per il Vangelo. Ma non ho voluto fare nulla senza il tuo parere, perché il bene che fai non sia forzato, ma volontario. Per questo forse è stato separato da te per un momento: perché tu lo riavessi per sempre; non più però come schiavo, ma molto </w:t>
      </w:r>
      <w:r w:rsidRPr="005773F1">
        <w:rPr>
          <w:rFonts w:ascii="Arial" w:eastAsia="Times New Roman" w:hAnsi="Arial" w:cs="Arial"/>
          <w:i/>
          <w:iCs/>
          <w:kern w:val="0"/>
          <w:sz w:val="24"/>
          <w:szCs w:val="24"/>
          <w:lang w:eastAsia="it-IT"/>
          <w14:ligatures w14:val="none"/>
        </w:rPr>
        <w:lastRenderedPageBreak/>
        <w:t>più che schiavo, come fratello carissimo, in primo luogo per me, ma ancora più per te, sia come uomo sia come fratello nel Signore.</w:t>
      </w:r>
    </w:p>
    <w:p w14:paraId="27DAF9DD"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Se dunque tu mi consideri amico, accoglilo come me stesso. E se in qualche cosa ti ha offeso o ti è debitore, metti tutto sul mio conto. Io, Paolo, lo scrivo di mio pugno: pagherò io. Per non dirti che anche tu mi sei debitore, e proprio di te stesso! Sì, fratello! Che io possa ottenere questo favore nel Signore; da’ questo sollievo al mio cuore, in Cristo!</w:t>
      </w:r>
    </w:p>
    <w:p w14:paraId="16B0487D"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Ti ho scritto fiducioso nella tua docilità, sapendo che farai anche più di quanto ti chiedo. Al tempo stesso preparami un alloggio, perché, grazie alle vostre preghiere, spero di essere restituito a voi.</w:t>
      </w:r>
    </w:p>
    <w:p w14:paraId="03D9958B"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Ti saluta Èpafra, mio compagno di prigionia in Cristo Gesù, insieme con Marco, Aristarco, Dema e Luca, miei collaboratori.</w:t>
      </w:r>
    </w:p>
    <w:p w14:paraId="4D4A9677"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 xml:space="preserve">La grazia del Signore Gesù Cristo sia con il vostro spirito (Fm 1-25). </w:t>
      </w:r>
    </w:p>
    <w:p w14:paraId="417B2A13" w14:textId="11C170F3"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La logica dell’amore è la via sempre da percorre. Per percorrere però questa via è necessario che noi amiamo coloro ai quali chiediamo di vivere questa logica, con lo stesso amore con il quale Cristo Gesù ci ama. Se noi non amiamo l’altro con la stessa intensità di amore con la quale Cristo ama noi, noi non possiamo chiedere all’altro che passi per questa via. Non la comprenderebbe. Perché </w:t>
      </w:r>
      <w:r w:rsidR="00FE6A52" w:rsidRPr="005773F1">
        <w:rPr>
          <w:rFonts w:ascii="Arial" w:eastAsia="Times New Roman" w:hAnsi="Arial" w:cs="Arial"/>
          <w:kern w:val="0"/>
          <w:sz w:val="24"/>
          <w:szCs w:val="24"/>
          <w:lang w:eastAsia="it-IT"/>
          <w14:ligatures w14:val="none"/>
        </w:rPr>
        <w:t>questa</w:t>
      </w:r>
      <w:r w:rsidRPr="005773F1">
        <w:rPr>
          <w:rFonts w:ascii="Arial" w:eastAsia="Times New Roman" w:hAnsi="Arial" w:cs="Arial"/>
          <w:kern w:val="0"/>
          <w:sz w:val="24"/>
          <w:szCs w:val="24"/>
          <w:lang w:eastAsia="it-IT"/>
          <w14:ligatures w14:val="none"/>
        </w:rPr>
        <w:t xml:space="preserve"> logica sia efficace è necessario che essa sia visibile in tutta la nostra vita. </w:t>
      </w:r>
    </w:p>
    <w:p w14:paraId="2D09E263"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Seconda verità: </w:t>
      </w:r>
      <w:r w:rsidRPr="005773F1">
        <w:rPr>
          <w:rFonts w:ascii="Arial" w:eastAsia="Times New Roman" w:hAnsi="Arial" w:cs="Arial"/>
          <w:i/>
          <w:iCs/>
          <w:kern w:val="0"/>
          <w:sz w:val="24"/>
          <w:szCs w:val="24"/>
          <w:lang w:eastAsia="it-IT"/>
          <w14:ligatures w14:val="none"/>
        </w:rPr>
        <w:t xml:space="preserve">Non fate nulla per rivalità o vanagloria, ma ciascuno di voi, con tutta umiltà, consideri gli altri superiori a se stesso. Ciascuno non cerchi l’interesse proprio, ma anche quello degli altri. </w:t>
      </w:r>
      <w:r w:rsidRPr="005773F1">
        <w:rPr>
          <w:rFonts w:ascii="Arial" w:eastAsia="Times New Roman" w:hAnsi="Arial" w:cs="Arial"/>
          <w:kern w:val="0"/>
          <w:sz w:val="24"/>
          <w:szCs w:val="24"/>
          <w:lang w:eastAsia="it-IT"/>
          <w14:ligatures w14:val="none"/>
        </w:rPr>
        <w:t>Ecco cosa mai si dovrà fare, se si vive con il cuore di Cristo, con la sua volontà, con il suo pensiero, con la sua carità, con i suoi sentimenti: Niente va fatto con spirito di rivalità o di vanagloria. Con questo spirito mai si potrà portare la croce del fratello sulle proprie spalle. La croce di tutto il corpo di Cristo si può portare solo per amore, per grandissimo amore. Solo se l’amore di Cristo ci spinge. Solo se l’amore di Cristo ci governa con il suo Santo Spirito.</w:t>
      </w:r>
    </w:p>
    <w:p w14:paraId="6F3EAE61"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Per portare la croce del fratello, è necessario che ciascuno di noi, con tutta umiltà, consideri gli altri superiori a noi stessi. Gesù nel Cenacolo considera i suoi Apostoli superiori a Lu, si china e lava loro i piedi. Il Signore innalza a suoi signori i suoi servi e Lui, il Signore, si fa servo e lava loro i piedi. È questa la sola logica di ogni servizio fatto per amore. Senza questa logica, mai saremo servi degli altri. Ci faremo padroni dei fratelli. Mentre il nostro posto è quello dei servi.</w:t>
      </w:r>
    </w:p>
    <w:p w14:paraId="52B4A4D7"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Quando si vive la logica del vero servizio, non si cerca mai l’interesse proprio, si cerca sempre l’interesse dell’altro e cercando l’interesse dell’altro si cerca anche l’interesse proprio. La logica dell’amore ci libera dalla logica del mondo, dalla logica dell’inferno e ci introduce nella logica del cuore di Cristo Gesù. Ora questa logica che è propria del cuore di Cristo, da Cristo ricevuta dal cuore del Padre, per il cuore dello Spirito Santo, nessuno la potrà vivere se non diviene cuore di Cristo, se lui non diviene il Cristo visibile in mezzo ai suoi fratelli sia di fede e sia di non fede. Ora è compito dell’Apostolo del Signore generare ogni uomo in Cristo e generare Cristo </w:t>
      </w:r>
      <w:r w:rsidRPr="005773F1">
        <w:rPr>
          <w:rFonts w:ascii="Arial" w:eastAsia="Times New Roman" w:hAnsi="Arial" w:cs="Arial"/>
          <w:kern w:val="0"/>
          <w:sz w:val="24"/>
          <w:szCs w:val="24"/>
          <w:lang w:eastAsia="it-IT"/>
          <w14:ligatures w14:val="none"/>
        </w:rPr>
        <w:lastRenderedPageBreak/>
        <w:t>in ogni uomo perché ogni uomo diventi cuore di Cristo, vita di Cristo, carità di Cristo, sapienza di Cristo, pensiero di Cristo, sentimento di Cristo.</w:t>
      </w:r>
    </w:p>
    <w:p w14:paraId="7724B1A1"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La logica dell’amore di Cristo può essere vissuta solo chi dall’Apostolo è stato generato vero Cristo visibile nella Chiesa e nel mondo. Se oggi l’Apostolo stesso insegna che non si devono più generare gli uomini in Cristo e Cristo negli uomini, non può lui chiedere dopo che tra gli uomini si viva secondo la logica dell’amore di Cristo. Prima si deve creare il Cristo visibile e poi si può chiedere che si viva la logica dell’amore di Cristo Gesù.</w:t>
      </w:r>
    </w:p>
    <w:p w14:paraId="55BF7269"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Terza verità: </w:t>
      </w:r>
      <w:r w:rsidRPr="005773F1">
        <w:rPr>
          <w:rFonts w:ascii="Arial" w:eastAsia="Times New Roman" w:hAnsi="Arial" w:cs="Arial"/>
          <w:i/>
          <w:iCs/>
          <w:kern w:val="0"/>
          <w:sz w:val="24"/>
          <w:szCs w:val="24"/>
          <w:lang w:eastAsia="it-IT"/>
          <w14:ligatures w14:val="none"/>
        </w:rPr>
        <w:t>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w:t>
      </w:r>
      <w:r w:rsidRPr="005773F1">
        <w:rPr>
          <w:rFonts w:ascii="Arial" w:eastAsia="Times New Roman" w:hAnsi="Arial" w:cs="Arial"/>
          <w:kern w:val="0"/>
          <w:sz w:val="24"/>
          <w:szCs w:val="24"/>
          <w:lang w:eastAsia="it-IT"/>
          <w14:ligatures w14:val="none"/>
        </w:rPr>
        <w:t xml:space="preserve"> Ecco ora quale Cristo Gesù l’Apostolo Paolo presenta ai Filippesi perché ognuno si lasci generare in Lui e Lui venga generato nel cuore di ciascuno per opera dello Spirito Santo e per opera dell’Apostolo del Signore. Se l’Apostolo del Signore non crea Cristo nei cuori, neanche lo Spirito Santo lo potrà creare. Lo Spirito Santo e l’Apostolo devono essere una sola opera. Non due opere, ma una sola opera. Ecco le regole da osservare.</w:t>
      </w:r>
    </w:p>
    <w:p w14:paraId="2C9508FA"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Prima regola: </w:t>
      </w:r>
      <w:r w:rsidRPr="005773F1">
        <w:rPr>
          <w:rFonts w:ascii="Arial" w:eastAsia="Times New Roman" w:hAnsi="Arial" w:cs="Arial"/>
          <w:i/>
          <w:iCs/>
          <w:kern w:val="0"/>
          <w:sz w:val="24"/>
          <w:szCs w:val="24"/>
          <w:lang w:eastAsia="it-IT"/>
          <w14:ligatures w14:val="none"/>
        </w:rPr>
        <w:t xml:space="preserve">Abbiate in voi gli stessi sentimenti di Cristo Gesù. </w:t>
      </w:r>
      <w:r w:rsidRPr="005773F1">
        <w:rPr>
          <w:rFonts w:ascii="Arial" w:eastAsia="Times New Roman" w:hAnsi="Arial" w:cs="Arial"/>
          <w:kern w:val="0"/>
          <w:sz w:val="24"/>
          <w:szCs w:val="24"/>
          <w:lang w:eastAsia="it-IT"/>
          <w14:ligatures w14:val="none"/>
        </w:rPr>
        <w:t xml:space="preserve">Tutto inizia dalla volontà di avere in loro, i Filippesi, gli stessi sentimenti di Cristo Gesù. Quali sono i sentimenti di Cristo Gesù? I sentimenti di una carità così grande da giungere fino a lasciarsi crocifiggere per amore del Padre. Senza questi sentimenti, si inizia il cammino cristiano, ma poi si interrompe. E sempre si interrompe quando si cade dall’amore iniziale e sempre si cade dall’amore iniziale se ogni giorno non lo si ravviva in noi con il fuoco dello Spirito Santo e con l’amore del Padre. La logica dell’amore non è statica, ma dinamica. Si deve crescere di amore in amore, di carità in carità. Questa crescita è il frutto di una preghiera senza interruzione. </w:t>
      </w:r>
    </w:p>
    <w:p w14:paraId="6C8628B2"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Seconda regola: </w:t>
      </w:r>
      <w:r w:rsidRPr="005773F1">
        <w:rPr>
          <w:rFonts w:ascii="Arial" w:eastAsia="Times New Roman" w:hAnsi="Arial" w:cs="Arial"/>
          <w:i/>
          <w:iCs/>
          <w:kern w:val="0"/>
          <w:sz w:val="24"/>
          <w:szCs w:val="24"/>
          <w:lang w:eastAsia="it-IT"/>
          <w14:ligatures w14:val="none"/>
        </w:rPr>
        <w:t xml:space="preserve">egli, pur essendo nella condizione di Dio, non ritenne un privilegio l’essere come Dio. </w:t>
      </w:r>
      <w:r w:rsidRPr="005773F1">
        <w:rPr>
          <w:rFonts w:ascii="Arial" w:eastAsia="Times New Roman" w:hAnsi="Arial" w:cs="Arial"/>
          <w:kern w:val="0"/>
          <w:sz w:val="24"/>
          <w:szCs w:val="24"/>
          <w:lang w:eastAsia="it-IT"/>
          <w14:ligatures w14:val="none"/>
        </w:rPr>
        <w:t xml:space="preserve">Gesù è il Figlio Monogenito del Padre, il suo Verbo Eterno. È il Dio Incarnato. È il Dio che si è rivestito della nostra vera umanità. Veramente Lui divenuto carne per opera dello Spirito Santo, nel seno della Vergine Maria. Non solo. Veramente Lui si è caricato di tutti i peccati dell’umanità per espiarli e questo carico va dal primo peccato fatto nel giardino piantato da Dio in Eden fino all’ultimo peccato che si commetterà un attimo prima della Parusia del Signore. </w:t>
      </w:r>
    </w:p>
    <w:p w14:paraId="71D4389C"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L’essere come Dio che gli conferiva il diritto di essere visto e rispettato come Dio viene da lui nascosto sotto i veli della carne. Lui assume la carne e la lascia vedere come carne. Nella carne assume il peccato del mondo. Come Gesù sempre si è presentato nell’umiltà della sua carne, così anche ogni discepolo di Gesù, dal papa fino all’ultimo cristiano generato oggi nelle acque del battesimo, sempre si seve presentare nell’umiltà della sua carne e farsi riconoscere carne differente per la logica dell’amore che conduce la sua vita. Tuto di noi deve nascondersi sotto i veli della carne. Ciò che invece deve essere visibile è solo la logica dell’amore. È l’amore che rende differente una carne da un’altra carne. La carne di Cristo è differente da ogni altra carne, perché questa carne si è lasciata crocifiggere al posto nostro, al </w:t>
      </w:r>
      <w:r w:rsidRPr="005773F1">
        <w:rPr>
          <w:rFonts w:ascii="Arial" w:eastAsia="Times New Roman" w:hAnsi="Arial" w:cs="Arial"/>
          <w:kern w:val="0"/>
          <w:sz w:val="24"/>
          <w:szCs w:val="24"/>
          <w:lang w:eastAsia="it-IT"/>
          <w14:ligatures w14:val="none"/>
        </w:rPr>
        <w:lastRenderedPageBreak/>
        <w:t>posto di ogni altro uomo. Questa differenza di carne chiede l’Apostolo Paolo ai cristiani di Filippi.</w:t>
      </w:r>
    </w:p>
    <w:p w14:paraId="758CB3ED"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Terza regola: </w:t>
      </w:r>
      <w:r w:rsidRPr="005773F1">
        <w:rPr>
          <w:rFonts w:ascii="Arial" w:eastAsia="Times New Roman" w:hAnsi="Arial" w:cs="Arial"/>
          <w:i/>
          <w:iCs/>
          <w:kern w:val="0"/>
          <w:sz w:val="24"/>
          <w:szCs w:val="24"/>
          <w:lang w:eastAsia="it-IT"/>
          <w14:ligatures w14:val="none"/>
        </w:rPr>
        <w:t xml:space="preserve">ma svuotò se stesso assumendo una condizione di servo. </w:t>
      </w:r>
      <w:r w:rsidRPr="005773F1">
        <w:rPr>
          <w:rFonts w:ascii="Arial" w:eastAsia="Times New Roman" w:hAnsi="Arial" w:cs="Arial"/>
          <w:kern w:val="0"/>
          <w:sz w:val="24"/>
          <w:szCs w:val="24"/>
          <w:lang w:eastAsia="it-IT"/>
          <w14:ligatures w14:val="none"/>
        </w:rPr>
        <w:t xml:space="preserve">Cristo Gesù è il solo vero Dio che si fa vero uomo. È il solo vero uomo che è anche il solo vero Dio nella sua vera umanità. Come Verbo Eterno del Padre, è il Dio che è in Principio, per mezzo del Quale il Padre ha creato tutto ciò che esiste, sia nel visibile che nell’invisibile, sia ciò che è vicino e sia ciò che è lontanissimo da noi. Perché Creatore e Signore di tutto, tutto a Lui deve obbedienza. </w:t>
      </w:r>
    </w:p>
    <w:p w14:paraId="31DF83A9"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Invece cosa fa Cristo Gesù, il Signore dell’uomo? Si svuota del suo essere il Signore e di fa servo. Servo di chi? Servo dell’uomo. Perché si svuota e si fa servo? Per caricarsi di tutti i peccati dell’uomo ed espiarli sul legno della croce. Si fa obbediente al peccato dell’uomo, senza mai conoscere il peccato, e il peccato dell’uomo lo inchioda sulla croce. E tutto questo lo fa per la sua logica di amore eterno. </w:t>
      </w:r>
    </w:p>
    <w:p w14:paraId="66CAA7E9"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Ora se Cristo si è spogliato del suo essere Dio e Signore per divenire non solo servo, ma per assumere da servo tutti i peccato dell’umanità, potrà mai uno che in Cristo si è fatto servo, essere governato da altra logica che non sia la stessa logica di amore che ha governato Cristo Gesù, il Dio incarnato? Se il cristiano si lascia governare da altre logiche, di certo non è cristiano. Il cristiano è cristiano solo se vive tutta la logica dell’amore divina, eterno, umano di Cristo Gesù.</w:t>
      </w:r>
    </w:p>
    <w:p w14:paraId="0798745C"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Gesù si fa servo per liberare l’uomo dalla schiavitù del peccato e della morte, inchiodando il peccato e la morte nel suo corpo. Anche il cristiano si fa servo di Cristo in Cristo, perché come vero corpo di Cristo inchiodi il peccato e la morte nel suo corpo, che è corpo di Cristo, per liberare l’uomo da questa schiavitù e trasferirlo nel regno della vita, della grazia, della libertà.</w:t>
      </w:r>
    </w:p>
    <w:p w14:paraId="7EB4914F"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Quarta regola: </w:t>
      </w:r>
      <w:r w:rsidRPr="005773F1">
        <w:rPr>
          <w:rFonts w:ascii="Arial" w:eastAsia="Times New Roman" w:hAnsi="Arial" w:cs="Arial"/>
          <w:i/>
          <w:iCs/>
          <w:kern w:val="0"/>
          <w:sz w:val="24"/>
          <w:szCs w:val="24"/>
          <w:lang w:eastAsia="it-IT"/>
          <w14:ligatures w14:val="none"/>
        </w:rPr>
        <w:t xml:space="preserve">diventando simile agli uomini. </w:t>
      </w:r>
      <w:r w:rsidRPr="005773F1">
        <w:rPr>
          <w:rFonts w:ascii="Arial" w:eastAsia="Times New Roman" w:hAnsi="Arial" w:cs="Arial"/>
          <w:kern w:val="0"/>
          <w:sz w:val="24"/>
          <w:szCs w:val="24"/>
          <w:lang w:eastAsia="it-IT"/>
          <w14:ligatures w14:val="none"/>
        </w:rPr>
        <w:t>Gesù non solo si fece simile agli uomini. Il Padre non solo lo ha fatto uomo, vero uomo. Come vero uomo lo ha fatto peccato per noi. Facendolo peccato, lo ha immolato per noi sull’altare dell’amore per togliere dal nostro corpo, dalla nostra anima, dal nostro spirito il peccato.</w:t>
      </w:r>
    </w:p>
    <w:p w14:paraId="70378420"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Ora il Padre chiede che anche ogni membro del corpo di Cristo si lasci fare peccato, per liberare il mondo dal peccato. Se non ci lasciamo fare dal Padre servi di Cristo Gesù e in Cristo Gesù non ci lasciamo fare peccato perché il Padre liberi l’umanità dalla schiavitù del peccato e della morte, allora la nostra fede è morta e morta è anche la logica dell’amore, logica che ogni membro del corpo d Cristi è chiamato a vivere. Per chi entra in questa logica d’amore muoiono tutte le grandezze di questo mondo. Esse vengono dichiarate nullità. Vive invece solo il lasciarsi fare peccato da Dio per la redenzione dell’umanità. </w:t>
      </w:r>
    </w:p>
    <w:p w14:paraId="1CD4A65B"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Questo però significa lasciarsi inchiodare dal peccato del mondo sul legno della croce. La croce per amore è la sola verità del discepolo di Gesù. Dalla croce il cristiano redime, salva, converte, libera, dona pace. Quanto è differente la logica secondo il mondo dalla logica secondo Cristo Gesù e Questi Crocifisso!</w:t>
      </w:r>
    </w:p>
    <w:p w14:paraId="24FEA5BC"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Quinta regola: </w:t>
      </w:r>
      <w:r w:rsidRPr="005773F1">
        <w:rPr>
          <w:rFonts w:ascii="Arial" w:eastAsia="Times New Roman" w:hAnsi="Arial" w:cs="Arial"/>
          <w:i/>
          <w:iCs/>
          <w:kern w:val="0"/>
          <w:sz w:val="24"/>
          <w:szCs w:val="24"/>
          <w:lang w:eastAsia="it-IT"/>
          <w14:ligatures w14:val="none"/>
        </w:rPr>
        <w:t xml:space="preserve">Dall’aspetto riconosciuto come uomo. </w:t>
      </w:r>
      <w:r w:rsidRPr="005773F1">
        <w:rPr>
          <w:rFonts w:ascii="Arial" w:eastAsia="Times New Roman" w:hAnsi="Arial" w:cs="Arial"/>
          <w:kern w:val="0"/>
          <w:sz w:val="24"/>
          <w:szCs w:val="24"/>
          <w:lang w:eastAsia="it-IT"/>
          <w14:ligatures w14:val="none"/>
        </w:rPr>
        <w:t xml:space="preserve">Il mondo lo vide solo come uomo. Poiché come uomo, Gesù mostrava al mondo il sommo dell’amore, il mondo </w:t>
      </w:r>
      <w:r w:rsidRPr="005773F1">
        <w:rPr>
          <w:rFonts w:ascii="Arial" w:eastAsia="Times New Roman" w:hAnsi="Arial" w:cs="Arial"/>
          <w:kern w:val="0"/>
          <w:sz w:val="24"/>
          <w:szCs w:val="24"/>
          <w:lang w:eastAsia="it-IT"/>
          <w14:ligatures w14:val="none"/>
        </w:rPr>
        <w:lastRenderedPageBreak/>
        <w:t>gli assegnò l’ultimo posto nella scala dei suoi valori e quel è l’ultimo posto nella scala dei valori del mondo? Quello di non essere neanche considerato uomo. Il mondo lo trattò come non uomo e gli diede il posto dei non uomini e questo posto è stata la croce. Al Dio eterno fu dato il posto dei non uomini e fu appeso al patibolo della croce. Su questo aspetto del non uomo, ecco la profezia di Isaia.</w:t>
      </w:r>
    </w:p>
    <w:p w14:paraId="5828EB5F"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w:t>
      </w:r>
    </w:p>
    <w:p w14:paraId="34DA7FB1"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w:t>
      </w:r>
    </w:p>
    <w:p w14:paraId="3D617D85"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 xml:space="preserve">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 </w:t>
      </w:r>
    </w:p>
    <w:p w14:paraId="60193773"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La vera vita sia nel seno del corpo di Cristo che è la Chiesa e sia nel seno dell’umanità, nasce solo da questa logica di amore. Questa logica di amore chiede a ogni membro del corpo di Cristo di lasciarsi fare peccato in Cristo, che si è lasciato fare peccato per noi, al fine di liberare il corpo di Cristo e il mondo dal peccato e della morte. La logica dell’amore in Cristo diviene logica di morte perché solo da ogni morte vissuta per amore nasce la vera vita per il mondo. Finché però nel corpo di Cristo e nel mondo si vivrà la legge della superbia, della concupiscenza, del vizio, della disobbedienza, il cristiano non diviene creatore di vita, bensì ogni giorno diverrà sempre di più creatore di morte.</w:t>
      </w:r>
    </w:p>
    <w:p w14:paraId="42711257"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lastRenderedPageBreak/>
        <w:t xml:space="preserve">Sesta regola: </w:t>
      </w:r>
      <w:r w:rsidRPr="005773F1">
        <w:rPr>
          <w:rFonts w:ascii="Arial" w:eastAsia="Times New Roman" w:hAnsi="Arial" w:cs="Arial"/>
          <w:i/>
          <w:iCs/>
          <w:kern w:val="0"/>
          <w:sz w:val="24"/>
          <w:szCs w:val="24"/>
          <w:lang w:eastAsia="it-IT"/>
          <w14:ligatures w14:val="none"/>
        </w:rPr>
        <w:t>umiliò se stesso.</w:t>
      </w:r>
      <w:r w:rsidRPr="005773F1">
        <w:rPr>
          <w:rFonts w:ascii="Arial" w:eastAsia="Times New Roman" w:hAnsi="Arial" w:cs="Arial"/>
          <w:kern w:val="0"/>
          <w:sz w:val="24"/>
          <w:szCs w:val="24"/>
          <w:lang w:eastAsia="it-IT"/>
          <w14:ligatures w14:val="none"/>
        </w:rPr>
        <w:t xml:space="preserve"> In che consiste l’umiltà di Gesù? Essa non è umiltà di un uomo che riconosce se stesso creatura fatta da Dio, si accoglie nel suo essere eternamente da Dio, evitando ogni tentazione che lo vuole essere da se stesso per se stesso, volendo gli altri a servizio di sé. L’umiltà di Gesù è prima di tutto l’umiltà del Figlio eterno del Padre che da vero Dio si fa vero uomo. È l’umiltà che fa la persona del vero Dio venuta nella carne il servo degli uomini. Questo servo prende il suo sangue e in esso lava ogni uomo dal suo peccato, liberandolo dalla morte eterna. Questo servo, che è Dio, si lascia fare peccato per noi. Questo servo prende su di sé i peccato del mondo, prende lui, Dio, l’ultimo posto, il posto dei non uomini, e si lascia inchiodare sul legno. Chi fa tutto questo non è un uomo. Tutto questo lo fa il Dio incarnato. Lo fa Dio nella sua carne.</w:t>
      </w:r>
    </w:p>
    <w:p w14:paraId="06D96C19"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Settima regola: </w:t>
      </w:r>
      <w:r w:rsidRPr="005773F1">
        <w:rPr>
          <w:rFonts w:ascii="Arial" w:eastAsia="Times New Roman" w:hAnsi="Arial" w:cs="Arial"/>
          <w:i/>
          <w:iCs/>
          <w:kern w:val="0"/>
          <w:sz w:val="24"/>
          <w:szCs w:val="24"/>
          <w:lang w:eastAsia="it-IT"/>
          <w14:ligatures w14:val="none"/>
        </w:rPr>
        <w:t>facendosi obbediente fino alla morte e a una morte di croce.</w:t>
      </w:r>
      <w:r w:rsidRPr="005773F1">
        <w:rPr>
          <w:rFonts w:ascii="Arial" w:eastAsia="Times New Roman" w:hAnsi="Arial" w:cs="Arial"/>
          <w:kern w:val="0"/>
          <w:sz w:val="24"/>
          <w:szCs w:val="24"/>
          <w:lang w:eastAsia="it-IT"/>
          <w14:ligatures w14:val="none"/>
        </w:rPr>
        <w:t xml:space="preserve"> Ecco la vera umiltà di Gesù. Lui che è Dio si fa obbediente fino alla morte e a una morte di croce. Ma a chi si fa obbediente la Persona del Figlio di Dio? Si fa obbediente ai soldati che lo catturano, a Caifa che lo dichiara un bestemmiatore, al sinedrio che lo condanna a morte, a Pilato che lo consegna perché venga crocifisso, ai soldati che lo insultano, gli sputano addosso, lo flagellano e in infine lo crocifiggono. Gesù, l’Agnello senza peccato si fa obbediente al peccato che governa il popolo di Dio e il popolo dei pagani.</w:t>
      </w:r>
    </w:p>
    <w:p w14:paraId="5E14C26A"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Ecco oggi l’obbedienza richiesta al cristiano: l’obbedienza a ogni croce sulla quale quotidianamente lo innalza sia il popolo di Dio e sia il popolo del mondo. Ecco allora chi è il cristiano: Colui che rende perpetua, che dona perennità di vita a Cristo Gesù, il Crocifisso. Nel suo corpo, a causa del Vangelo, a causa di Cristo, si rende attuale, oggi, in quest’ora della storia, la crocifissione di Gesù e chi viene crocifisso oggi è il corpo di Gesù Signore. La croce non si porta sul petto come ornamento. Si porta sul petto allo stesso modo che Aronne porta sul petto del dodici tribù di Israele. Le porta sul petto per essere presentate tutte davanti al Signore quando Lui celebrava il culto. La croce si porta sul petto perché sempre ci si ricordi che la vita del cristiano è vita crocifissa in Cristo e che il cristiano in Cristo, il Crocifisso, è fatto peccato per la vita del mondo. </w:t>
      </w:r>
    </w:p>
    <w:p w14:paraId="5D733359"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Quarta verità:</w:t>
      </w:r>
      <w:r w:rsidRPr="005773F1">
        <w:rPr>
          <w:rFonts w:ascii="Arial" w:eastAsia="Times New Roman" w:hAnsi="Arial" w:cs="Arial"/>
          <w:i/>
          <w:iCs/>
          <w:kern w:val="0"/>
          <w:sz w:val="24"/>
          <w:szCs w:val="24"/>
          <w:lang w:eastAsia="it-IT"/>
          <w14:ligatures w14:val="none"/>
        </w:rPr>
        <w:t xml:space="preserve"> Per questo Dio lo esaltò e gli donò il nome che è al di sopra di ogni nome, perché nel nome di Gesù ogni ginocchio si pieghi nei cieli, sulla terra e sotto terra, e ogni lingua proclami: «Gesù Cristo è Signore!», a gloria di Dio Padre (Fil 2,1-11). </w:t>
      </w:r>
      <w:r w:rsidRPr="005773F1">
        <w:rPr>
          <w:rFonts w:ascii="Arial" w:eastAsia="Times New Roman" w:hAnsi="Arial" w:cs="Arial"/>
          <w:kern w:val="0"/>
          <w:sz w:val="24"/>
          <w:szCs w:val="24"/>
          <w:lang w:eastAsia="it-IT"/>
          <w14:ligatures w14:val="none"/>
        </w:rPr>
        <w:t>A causa della sua umiliazione, il Padre ha esaltato il Figlio suo e gli ha dato il nome che è al di sopra di ogni altro nome. Nel nome di Gesù ogni ginocchio deve piegarsi nei cieli, sulla tera e sotto terra. Non solo. Ogni lingua dovrà proclamare: “Gesù Cristo è Signore!”. E tutto dovrà essere fatto a gloria di Dio Padre. All’infima umiliazione, il Padre risponde a Cristo con la somma esaltazione. Tutto il Padre ha posto nelle mani del Figlio. Gesù è il Signore dei signori, il Principe dei re della terra. È il Giudice dei vivi e de morti. Tutta la storia è posta nelle sue mani. Se lui apre un sigillo nessuno lo potrà chiudere. Se lui un sigillo non lo scioglie, nessuno lo potrà sciogliere.</w:t>
      </w:r>
    </w:p>
    <w:p w14:paraId="2785CB2E"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Ecco in sintesi tutto il contenuto di questo Capitolo II:</w:t>
      </w:r>
    </w:p>
    <w:p w14:paraId="52D06220"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lastRenderedPageBreak/>
        <w:t>Azione interna</w:t>
      </w:r>
      <w:r w:rsidRPr="005773F1">
        <w:rPr>
          <w:rFonts w:ascii="Arial" w:eastAsia="Times New Roman" w:hAnsi="Arial" w:cs="Arial"/>
          <w:kern w:val="0"/>
          <w:sz w:val="24"/>
          <w:szCs w:val="24"/>
          <w:lang w:eastAsia="it-IT"/>
          <w14:ligatures w14:val="none"/>
        </w:rPr>
        <w:t xml:space="preserve">. Azione esterna. La Chiesa vive attraverso una duplice azione: interna ed esterna. Non esiste vera azione all’esterno, senza una azione santa nel suo interno. L’azione interna consiste in una crescente vita in sapienza e grazia, in un aumento costante nella santità, che è perfetto compimento della Parola di Dio. È l’obbedienza a Dio il segreto della vitalità della Chiesa. Dove non c’è obbedienza a Dio, ogni vita si blocca, sia all’interno che all’esterno. Man mano che la Chiesa si rende più perfetta in obbedienza e quindi in santità, essa produce un frutto di grazia che si espande fuori di sé. Questa grazia deve essere accompagnata ancora una volta dall’obbedienza, che è annunzio della Parola di Gesù e impegno concreto di aiuto e di sostegno spirituale e materiale, perché quanti hanno abbracciato la fede, crescano anch’essi in sapienza e grazia, in verità e in obbedienza. In fondo la Chiesa deve riprodurre nel suo corpo la stessa vita che fu di Cristo Gesù. Questi ogni giorno cresceva in sapienza e grazia, era perfettamente mosso dallo Spirito, offrì la sua vita per la redenzione del mondo, visse la sua missione predicando, annunziando, insegnando, curando. Vita interiore ed esteriore, azione interna ed esterna erano in Lui un solo movimento d’amore, di obbedienza, di carità. </w:t>
      </w:r>
    </w:p>
    <w:p w14:paraId="1F514B3B"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Parlare in comunione</w:t>
      </w:r>
      <w:r w:rsidRPr="005773F1">
        <w:rPr>
          <w:rFonts w:ascii="Arial" w:eastAsia="Times New Roman" w:hAnsi="Arial" w:cs="Arial"/>
          <w:kern w:val="0"/>
          <w:sz w:val="24"/>
          <w:szCs w:val="24"/>
          <w:lang w:eastAsia="it-IT"/>
          <w14:ligatures w14:val="none"/>
        </w:rPr>
        <w:t xml:space="preserve">. Bando alle rivalità, alla vanagloria. Si parla in comunione, se tutti dicono lo stesso Vangelo, se tutti hanno l’unico pensiero: quello di Dio. Purtroppo sovente si hanno molti pensieri, manca però l’unico pensiero, che dona comunione e unità al nostro dire. Poiché la parola dell’uomo nasce dal cuore, è necessario che tutti i cristiani abbiamo un unico cuore, uno solo. Questo cuore unico deve essere quello di Cristo Gesù. Quando Cristo vive perfettamente in noi, la parola che noi proferiamo è quella di Cristo, ma quella di Cristo è una parola di verità, di carità, di compassione, di rinnegamento di se stessi, di annullamento di sé, perché Dio si manifesti in ogni parola, opera, pensiero, intenzione del cuore, manifestazione della nostra mente. Quando invece manca in noi il cuore di Cristo, il nostro cuore è alla ricerca di se stesso. Altro non nasce da un cuore che ricerca solo se stesso se non rivalità, frutto di una vanagloria che ha la sua radice, da cui attinge la linfa di morte, nella superbia, vizio e peccato capitale, che genera una moltitudine di altri vizi che portano nella comunità ogni genere di divisione, di separazione, di contrasto, di dissidio. Chi vuole operare per il bene della comunità deve rinnegare se stesso, spogliarsi del suo cuore. Deve rivestire il cuore di Cristo che è mite, umile, desideroso di una sola cosa: compiere in tutto, fino alla morte e alla morte di croce, la volontà del Padre, in una obbedienza perfettissima. È questo il segreto che genera tanta armonia e tanta pace nelle comunità cristiane. Da qui nasce una pastorale nuova tutta intenta a far sì che il cuore di Cristo possa vivere nel petto di ogni cristiano. Ma questa è proprio l’opera messianica dello Spirito Santo. Questi deve togliere dal nostro petto il nostro cuore di pietra e al suo posto mettere il cuore di Cristo, purissima carne di verità e di santità, tutto proteso alla glorificazione del Padre suo e all’opera della redenzione del mondo. </w:t>
      </w:r>
    </w:p>
    <w:p w14:paraId="0CBFD59A"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Santità e fiducia</w:t>
      </w:r>
      <w:r w:rsidRPr="005773F1">
        <w:rPr>
          <w:rFonts w:ascii="Arial" w:eastAsia="Times New Roman" w:hAnsi="Arial" w:cs="Arial"/>
          <w:kern w:val="0"/>
          <w:sz w:val="24"/>
          <w:szCs w:val="24"/>
          <w:lang w:eastAsia="it-IT"/>
          <w14:ligatures w14:val="none"/>
        </w:rPr>
        <w:t xml:space="preserve">. Chi vuole essere di aiuto agli altri dentro e fuori la comunità deve conquistarne la fiducia. Il modo è uno solo: raggiungere la più perfetta santità. Cosa è la santità? È togliere dal nostro corpo, dal nostro spirito, dalla nostra anima, dall’intero nostro essere tutti quei vizi e quei peccati, anche veniali, che sono elemento di divisione, di separazione, di rottura, di scissione tra gli uomini. Quando invece il cuore è puro, la mente è semplice, l’intenzione è retta, il pensiero quello di Dio, la Parola quella del Vangelo, l’altro può constatare il nostro modo onesto, giusto </w:t>
      </w:r>
      <w:r w:rsidRPr="005773F1">
        <w:rPr>
          <w:rFonts w:ascii="Arial" w:eastAsia="Times New Roman" w:hAnsi="Arial" w:cs="Arial"/>
          <w:kern w:val="0"/>
          <w:sz w:val="24"/>
          <w:szCs w:val="24"/>
          <w:lang w:eastAsia="it-IT"/>
          <w14:ligatures w14:val="none"/>
        </w:rPr>
        <w:lastRenderedPageBreak/>
        <w:t xml:space="preserve">e santo di comportarci, può vedere la nostra completa, totale, assoluta libertà con la quale agiamo, può osservare che in noi non ci sono interessi personali, e se vuole, può accordarci la fiducia. Nella santità tutto diviene più facile. Nella santità tutto si risolve per il bene del singolo e della comunità. Una cosa è assai evidente: non c’è fiducia alcuna per colui che non è di retta intenzione. C’è uso, c’è convenienza, c’è ipocrisia, c’è anche tanto peccato che si commette insieme, ma in nessun caso si può parlare di fiducia. La fiducia è cedere una parte del proprio cuore al fratello. Se in noi c’è il cuore di Cristo, il cuore di Cristo può essere ceduto solo a Cristo. Non si cede mai il cuore di Cristo a chi non ha il cuore di Cristo, perché preferisce vivere con il suo cuore di pietra. Che il cuore sia di pietra lo attestano le nostre opere cattive, le parole non vere, non giuste e non sante che escono dalla nostra bocca. </w:t>
      </w:r>
    </w:p>
    <w:p w14:paraId="36722D24"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Modo corretto di annunciare</w:t>
      </w:r>
      <w:r w:rsidRPr="005773F1">
        <w:rPr>
          <w:rFonts w:ascii="Arial" w:eastAsia="Times New Roman" w:hAnsi="Arial" w:cs="Arial"/>
          <w:kern w:val="0"/>
          <w:sz w:val="24"/>
          <w:szCs w:val="24"/>
          <w:lang w:eastAsia="it-IT"/>
          <w14:ligatures w14:val="none"/>
        </w:rPr>
        <w:t xml:space="preserve">: pensare, amare, sentire come Cristo. Il modo corretto di annunciare il Vangelo è uno solo: pensare, amare, sentire come Cristo Gesù. Cristo Gesù aveva un solo sentimento, un solo amore, un solo pensiero: l’amore, il pensiero, il sentimento del Padre, che nel Padre è volontà di salvezza, ma è anche dono del proprio Figlio dal legno della Croce per la nostra redenzione eterna. Se in noi non vive Cristo, non possiamo predicare Cristo. Se non predichiamo Cristo, perché in noi non vive, il nostro modo di annunziare il Vangelo non è corretto. O è imperfetto, o nullo, o vano, o inesistente, addirittura potrebbe essere anche peccaminoso, se in qualche modo giustifica il male e legalizza l’immoralità e la trasgressione della legge. Ancora una volta si presenta sempre attuale l’unica verità più volte enunciata: Cristo è la nostra verità, la nostra vita, la nostra santità. Non Cristo fuori di noi, ma Cristo in noi. Se Cristo è vero dentro di noi, sarà vero anche fuori di noi per mezzo nostro; se invece non è vero dentro di noi, neanche può essere vero fuori di noi per mezzo di noi. Chi vuole annunziare secondo verità, in modo corretto, deve mettere tutto Cristo nel suo cuore, secondo la sua verità e la sua Parola. Il suo annunzio è corretto perché fatto da Cristo che abita nel suo cuore. Se l’annunzio non è fatto da Cristo che vive in noi, il nostro annunzio è sempre non corretto, non perfetto, non vero. È annunzio, ma non del vero Cristo, dal momento che il vero Cristo non abita nel nostro cuore. </w:t>
      </w:r>
    </w:p>
    <w:p w14:paraId="553AA0C2"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Superiore, inferiore</w:t>
      </w:r>
      <w:r w:rsidRPr="005773F1">
        <w:rPr>
          <w:rFonts w:ascii="Arial" w:eastAsia="Times New Roman" w:hAnsi="Arial" w:cs="Arial"/>
          <w:kern w:val="0"/>
          <w:sz w:val="24"/>
          <w:szCs w:val="24"/>
          <w:lang w:eastAsia="it-IT"/>
          <w14:ligatures w14:val="none"/>
        </w:rPr>
        <w:t xml:space="preserve">. Servi secondo la volontà del Signore. Nella società degli uomini e anche nella Chiesa, per quanto attiene al suo aspetto di comunità, c’è chi sta sopra e chi sta sotto, chi è superiore e chi è inferiore. L’inferiore e il superiore non è in ordine alla dignità della persona umana. Ogni uomo è fatto ad immagine di Dio. In tal senso non c’è un uomo inferiore e l’altro superiore, perché entrambi uguali in dignità, in essenza umana. Nel cristianesimo non ci sono uomini superiori e uomini inferiori, ci sono invece ministeri e carismi. Ma si sa che ogni ministero, ogni carisma è un servizio alla verità e alla carità, un servizio per il bene esclusivo degli altri. Nel cristianesimo siamo tutti inferiori, tutti servi, ma servi gli uni degli altri, affinché gli uni e gli altri, servendoci gli uni degli altri indistintamente, possiamo giungere alla perfetta carità ed obbedienza, in un moto di vera adorazione di Dio, che è sottomissione alla sua santissima volontà che stabilisce ed elargisce doni e ministeri secondo il suo beneplacito eterno che è al di là di ogni mente umana e di tutte le menti create. La nostra vocazione è una sola: farci servi degli altri secondo la volontà del Signore. In questo sbagliamo; sovente ci facciamo servi, ma secondo la nostra volontà, ma questo non è servizio secondo Cristo, in Cristo e per Cristo, che ci servì ma in conformità perfetta alla volontà del Padre suo. </w:t>
      </w:r>
    </w:p>
    <w:p w14:paraId="453614C8"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lastRenderedPageBreak/>
        <w:t>Cercare per ogni servizio particolare</w:t>
      </w:r>
      <w:r w:rsidRPr="005773F1">
        <w:rPr>
          <w:rFonts w:ascii="Arial" w:eastAsia="Times New Roman" w:hAnsi="Arial" w:cs="Arial"/>
          <w:kern w:val="0"/>
          <w:sz w:val="24"/>
          <w:szCs w:val="24"/>
          <w:lang w:eastAsia="it-IT"/>
          <w14:ligatures w14:val="none"/>
        </w:rPr>
        <w:t>, particolari, specifici servi. Nel cristianesimo siamo tutti a servizio dell’unico Spirito di Dio il quale elargisce doni, carismi e ministeri specifici. Non tutti devono fare tutto; ognuno deve servire gli altri secondo il dono particolare che lo Spirito gli ha conferito. Questo significa che ognuno deve sapere cosa ha ricevuto dallo Spirito Santo per servire gli altri, ma anche conoscere chi sono i suoi fratelli, perché chieda loro un servizio secondo giustizia, verità e santità. Se si manca di sano discernimento per sé, si mancherà di sano discernimento per gli altri. Il servizio che nascerà, senza discernimento, sarà veramente penoso. Ognuno farà ciò che non gli è consentito di fare e servirà secondo il suo cuore di pietra, ma non certamente secondo il cuore di Cristo. Prima però di cercare dagli altri un particolare specifico servizio, è giusto che siamo noi di esempio e che diamo agli altri il nostro particolare, specifico servizio che il Signore ha posto nel nostro cuore e nella nostra volontà. Chi conosce se stesso e si presenta ai fratelli con cuore umile e mite, come Cristo, saprà anche scrutare l’agire degli altri e trovare in loro lo specifico, particolare servizio di cui ha bisogno per la sua crescita costante in grazia e in santità.</w:t>
      </w:r>
    </w:p>
    <w:p w14:paraId="46C8227C"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Secondo i sentimenti di Cristo</w:t>
      </w:r>
      <w:r w:rsidRPr="005773F1">
        <w:rPr>
          <w:rFonts w:ascii="Arial" w:eastAsia="Times New Roman" w:hAnsi="Arial" w:cs="Arial"/>
          <w:kern w:val="0"/>
          <w:sz w:val="24"/>
          <w:szCs w:val="24"/>
          <w:lang w:eastAsia="it-IT"/>
          <w14:ligatures w14:val="none"/>
        </w:rPr>
        <w:t xml:space="preserve">. I sentimenti di Cristo sono quelli del Padre. Cristo di tutto si è spogliato, annientato, privato. Cristo è il vero povero in spirito, perché niente che è in Lui appartiene più a Lui, tutto ciò che Lui ha e possiede, compreso il suo corpo e la sua anima, sono state consegnate da Lui al Padre per il compimento perfetto della sua volontà. Il sentimento di Cristo è la ricerca costante della volontà del Padre. Perché questo sentimento fosse sempre più perfetto in Lui, egli si sottopose anche al supplizio della croce e così la perfezione in Lui fu totale, piena, perfettissima, completa. Niente Cristo deve aggiungere ai sentimenti del Padre, di niente si deve spogliare di sé, perché Lui è spoglio di tutto, perché nel suo cuore vive solo il Padre nella comunione dello Spirito Santo. Agire secondo i sentimenti di Cristo ha pertanto un solo significato: dimenticare totalmente se stessi, rendersi inesistenti, raggiungere la più perfetta povertà in spirito. Solo così è possibile far vivere dentro di noi la volontà del Padre, i suoi pensieri, la sua volontà. E qual è la volontà di Dio? Che ognuno di noi viva e muoia solo per Cristo Gesù; che ognuno di noi si consideri inesistente quanto a ricerca della propria persona, perché solo Cristo è da cercare, da amare, da ascoltare, da obbedire, da servire fino alla morte e alla morte di croce. </w:t>
      </w:r>
    </w:p>
    <w:p w14:paraId="06DFC31F"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Cristo, unico Maestro</w:t>
      </w:r>
      <w:r w:rsidRPr="005773F1">
        <w:rPr>
          <w:rFonts w:ascii="Arial" w:eastAsia="Times New Roman" w:hAnsi="Arial" w:cs="Arial"/>
          <w:kern w:val="0"/>
          <w:sz w:val="24"/>
          <w:szCs w:val="24"/>
          <w:lang w:eastAsia="it-IT"/>
          <w14:ligatures w14:val="none"/>
        </w:rPr>
        <w:t xml:space="preserve">. Gli altri esempi di servizio santo. Gesù è l’unico Maestro da imitare. La sua perfezione nella fede, nella speranza, nella carità è perfetta. Nulla si può aggiungere, niente si deve togliere. A Lui è giusto che ogni cristiano guardi, scopra i segreti del suo cuore e della sua anima, si disponga ad una sequela a prova di croce, nella pazienza, nella sopportazione, in ogni altro genere di virtù. Gli altri sono tutti maestri parziali, maestri che non hanno la completezza e la perfezione piena che fu in Cristo Gesù. Bisogna imitarli per quanto di santità e di dottrina esprimono nella loro vita, per il resto non sono imitabili, perché il nostro carisma e il loro è differente, diverso, da incarnare in situazioni storiche assai differenti. Cristo invece è imitabile da tutti. La sua esemplarità non conosce limiti di sorta. Egli non vive un rapporto religioso con il Padre, ma un rapporto di fede. Egli ascolta il Padre ed esegue, vive, compie, realizza. A questo ascolto sempre nuovo e sempre attuale il Signore ci chiama. Questo ascolto è personale, come personale è la risposta, personale è quindi il servizio, come personale è la nostra santificazione, la nostra </w:t>
      </w:r>
      <w:r w:rsidRPr="005773F1">
        <w:rPr>
          <w:rFonts w:ascii="Arial" w:eastAsia="Times New Roman" w:hAnsi="Arial" w:cs="Arial"/>
          <w:kern w:val="0"/>
          <w:sz w:val="24"/>
          <w:szCs w:val="24"/>
          <w:lang w:eastAsia="it-IT"/>
          <w14:ligatures w14:val="none"/>
        </w:rPr>
        <w:lastRenderedPageBreak/>
        <w:t>esemplarità, il nostro stile di vita. Esso non può essere proposto ad altri. Ad altri bisogna proporre solo Cristo Gesù, l’unico modello, l’unico esempio perfetto che mai tramonta, mai viene meno, mai assorbito dalla storia, mai confuso con lo stile parziale e assai limitato nel tempo e nella storia di ogni suo seguace. Cristo è senza tempo; tutti i suoi seguaci hanno un tempo, un’epoca, una storia, che spesso è irripetibile, come è irripetibile la vita.</w:t>
      </w:r>
    </w:p>
    <w:p w14:paraId="514D2818"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Verità e buone intenzioni.</w:t>
      </w:r>
      <w:r w:rsidRPr="005773F1">
        <w:rPr>
          <w:rFonts w:ascii="Arial" w:eastAsia="Times New Roman" w:hAnsi="Arial" w:cs="Arial"/>
          <w:kern w:val="0"/>
          <w:sz w:val="24"/>
          <w:szCs w:val="24"/>
          <w:lang w:eastAsia="it-IT"/>
          <w14:ligatures w14:val="none"/>
        </w:rPr>
        <w:t xml:space="preserve"> La buona intenzione non è mai verità. È verità se è retta intenzione. La retta intenzione è la conformità del nostro pensiero al pensiero di Dio e della nostra volontà alla volontà di Dio. Si vuole ciò che Dio vuole, si pensa ciò che Dio pensa, si desidera solo la Parola del Padre per metterla in pratica, per darle attuazione nella nostra vita. Quando non c’è retta intenzione, non c’è verità. Al massimo ci potrebbe essere sincerità, ma la sincerità per generare santità deve trasformarsi sempre in verità. È la verità che genera i santi, non la sincerità. Oggi si parla quasi sempre di sincerità, difficilmente si parla di verità, perché la verità obbliga a qualcosa che è fuori di noi; non è neanche sulla nostra terra. La verità è nel cielo, è in Dio, è sempre fuori di noi, ma che vuole venire in noi per portare noi fuori di noi, cioè nel cielo, in Dio, in Cristo, con Cristo, per Cristo, attraverso l’opera santificatrice dello Spirito Santo. Educare alla rettitudine delle intenzioni è lavoro arduo, difficile, perché richiede il cambiamento del pensiero dell’uomo, l’abbandono di ogni sua idea, per abbracciare e modellare la propria vita solo sulla Parola del Signore, sul suo Vangelo, sulla sua legge santa. </w:t>
      </w:r>
    </w:p>
    <w:p w14:paraId="18080487"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Nell’umiltà della condizione umana</w:t>
      </w:r>
      <w:r w:rsidRPr="005773F1">
        <w:rPr>
          <w:rFonts w:ascii="Arial" w:eastAsia="Times New Roman" w:hAnsi="Arial" w:cs="Arial"/>
          <w:kern w:val="0"/>
          <w:sz w:val="24"/>
          <w:szCs w:val="24"/>
          <w:lang w:eastAsia="it-IT"/>
          <w14:ligatures w14:val="none"/>
        </w:rPr>
        <w:t>. Nel mistero della kenosi. Nella condizione di servo. San Paolo vede Cristo, lo vede nel suo mistero, lo vede nella sua vita storica, lo vede sulla croce. Poiché Cristo e il cristiano sono un solo corpo, devono essere anche un solo mistero e una sola vita. Quando non c’è una sola vita tra Cristo e il suo discepolo è il segno che neanche il solo mistero si è realizzato. Se non c’è una sola vita, Cristo ancora non si è formato in noi e noi non ci siamo formati in Cristo Gesù. Cristo Gesù è il Verbo Unigenito del Padre, generato da Dio prima di tutti i secoli, in principio, che si fa carne nel seno della Vergine Maria, assumendo la nostra condizione umana in tutto, fuorché nel peccato. Cristo si fa veramente uomo. Tutto assume dell’uomo. Lo assume per elevarlo, per redimerlo, per salvarlo, per divinizzarlo, per portarlo nel cielo. Dell’uomo non solo si fa servo, dell’uomo assume anche il peccato per espiarlo sulla croce. Dinanzi all’uomo si umilia a tal punto da lasciarsi schiacciare dal suo peccato. È questo il mistero della kenosi di Cristo, ma è anche questa la condizione di servo che egli assume. Ora dinanzi a questo mistero di umiliazione, di abbassamento, di assunzione del peccato per compiere l’opera della redenzione, è possibile concepire un cristiano che non si umilia, non si abbassa, non prende il peccato del fratello per espiarlo, non si lascia schiacciare dall’altro per amore? La superbia, la vanagloria, il voler essere al primo posto, il desiderio di porsi sopra gli altri non sono cristiani, anzi sono la negazione stessa del cristiano, che per vocazione è chiamato a imitare Cristo e farsi il servo di tutti per amore. Ontologicamente, per essenza, il cristiano deve abbassarsi, perché Cristo e il suo corpo si sono abbassati per essere innalzati sulla croce. Sulla croce è il posto del corpo di Cristo nella storia, sulla croce è il posto del cristiano nella storia. Dov’è il corpo di Cristo deve essere anche il corpo del cristiano. Un solo corpo, una sola vita, un solo mistero, una sola croce, un solo servizio, un solo peccato da espiare, una sola umiliazione, un solo abbassamento, una sola kenosi.</w:t>
      </w:r>
    </w:p>
    <w:p w14:paraId="06A2606D"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lastRenderedPageBreak/>
        <w:t>Da Dio come uomo.</w:t>
      </w:r>
      <w:r w:rsidRPr="005773F1">
        <w:rPr>
          <w:rFonts w:ascii="Arial" w:eastAsia="Times New Roman" w:hAnsi="Arial" w:cs="Arial"/>
          <w:kern w:val="0"/>
          <w:sz w:val="24"/>
          <w:szCs w:val="24"/>
          <w:lang w:eastAsia="it-IT"/>
          <w14:ligatures w14:val="none"/>
        </w:rPr>
        <w:t xml:space="preserve"> Noi, da uomini e basta. L’abbassamento di Cristo e quello del cristiano non sono però la stessa cosa. In Cristo chi si abbassa, chi si fa schiacciare, chi si fa innalzare sulla croce è Dio, è il Creatore e il Signore dell’uomo, è Colui che ha fatto la creatura a sua immagine e somiglianza. In Cristo, Dio raggiunge l’ignominia della croce, la separazione della morte, l’umiliazione di essere spogliato dinanzi al mondo intero. È questa la grandezza dell’umiliazione di Cristo. Il cristiano deve rimanere semplicemente uomo e tutto quello che subisce lo subisce prima di tutto a causa dei suoi peccati e poi per amore dei suoi fratelli, con i quali forma una sola famiglia umana. Dio non era della nostra famiglia umana. Si è fatto per noi, perché noi facessimo parte della sua famiglia divina. Se Dio, il Santo, il Giusto, il Signore, il Creatore, si è umiliato per la nostra salvezza, chi è il cristiano per innalzarsi sopra gli altri? Se si innalza si pone fuori del mistero di Cristo. Non appartiene a Cristo, perché Cristo nella nostra storia è colui che si abbassa, si umilia, si annienta per la salvezza. Il cristiano che vuole essere in Cristo, deve volersi sempre abbassare per amore. È questa la sua condizione perenne, dinanzi ad ogni uomo. Se farà questo, egli attesterà dinanzi al mondo intero che appartiene a Cristo Gesù e che con Cristo è divenuto un solo mistero di verità, di carità, di obbedienza, di redenzione dei suoi fratelli.</w:t>
      </w:r>
    </w:p>
    <w:p w14:paraId="1E59DD9D"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L’obbedienza è una risposta ad una richiesta d’amore.</w:t>
      </w:r>
      <w:r w:rsidRPr="005773F1">
        <w:rPr>
          <w:rFonts w:ascii="Arial" w:eastAsia="Times New Roman" w:hAnsi="Arial" w:cs="Arial"/>
          <w:kern w:val="0"/>
          <w:sz w:val="24"/>
          <w:szCs w:val="24"/>
          <w:lang w:eastAsia="it-IT"/>
          <w14:ligatures w14:val="none"/>
        </w:rPr>
        <w:t xml:space="preserve"> L’obbedienza a cui ci chiama il Signore è ad un amore più grande, amore di salvezza e di redenzione del mondo intero. L’amore è un rendimento perenne di gloria a Dio, da confessare come l’unico Signore della nostra vita. È Signore perché è sua la volontà che ci deve governare. Ora qual è la volontà di Dio su ciascuno di noi? La stessa che fu per Cristo Gesù. Che ognuno di noi si lasci crocifiggere per la salvezza dei suoi fratelli, si lasci crocifiggere dai suoi fratelli per la loro salvezza. Chi ama il fratello e vuole la sua salvezza, deve lasciarsi crocifiggere da loro per amore. Dio vuole la salvezza dell’uomo. Ogni salvezza nasce da una crocifissione. Chi si lascia crocifiggere dai fratelli perché riconosce in Dio il suo solo ed unico Signore, cui va tutta la sua obbedienza, l’ascolto di ogni parola che è uscita dalla sua bocca, costui opera salvezza e redenzione. Gli altri, tutti gli altri indistintamente, non operano salvezza, perché per amore del Signore e per obbedire al suo comando eterno, non si sono lasciati crocifiggere dai loro fratelli. La salvezza dell’uomo è dall’obbedienza a Dio e dalla crocifissione che il peccatore fa del giusto e che il giusto subisce per amore del peccatore. È questo il mistero della salvezza: l’amore si scontra con l’iniquità; l’iniquità uccide l’amore, l’amore si lascia uccidere dall’iniquità, ma per la sua salvezza, la sua redenzione, la sua giustificazione. </w:t>
      </w:r>
    </w:p>
    <w:p w14:paraId="7897835C"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Il tempo è per la gloria di Dio</w:t>
      </w:r>
      <w:r w:rsidRPr="005773F1">
        <w:rPr>
          <w:rFonts w:ascii="Arial" w:eastAsia="Times New Roman" w:hAnsi="Arial" w:cs="Arial"/>
          <w:kern w:val="0"/>
          <w:sz w:val="24"/>
          <w:szCs w:val="24"/>
          <w:lang w:eastAsia="it-IT"/>
          <w14:ligatures w14:val="none"/>
        </w:rPr>
        <w:t>. L’eternità è per la gloria dell’uomo. Sulla terra non c’è spazio per la gloria della creatura. La terra è il luogo dove bisogna costruire solo la gloria di Dio. È il paradiso il luogo dove ci si innalza in gloria ed è una gloria eterna, incommensurabile quella che ci attende. Quando ci convinceremo che la terra è solo per la gloria di Dio e che questa gloria si innalza attraverso il nostro innalzamento sulla croce, capiremo anche perché non c’è posto per la superbia. La superbia toglie la gloria a Dio, ma non dona la gloria all’uomo. La superbia toglie la gloria all’uomo sia in vita che in morte. Questa è la verità che deve sempre illuminare i nostri passi e dirigerli sulla via della croce, l’unico luogo dove la gloria del Signore risplende e si innalza dinanzi al mondo intero.</w:t>
      </w:r>
    </w:p>
    <w:p w14:paraId="67974A85"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lastRenderedPageBreak/>
        <w:t>Ci svestiamo di noi, per rivestirci di Dio</w:t>
      </w:r>
      <w:r w:rsidRPr="005773F1">
        <w:rPr>
          <w:rFonts w:ascii="Arial" w:eastAsia="Times New Roman" w:hAnsi="Arial" w:cs="Arial"/>
          <w:kern w:val="0"/>
          <w:sz w:val="24"/>
          <w:szCs w:val="24"/>
          <w:lang w:eastAsia="it-IT"/>
          <w14:ligatures w14:val="none"/>
        </w:rPr>
        <w:t>. Sulla croce l’uomo si sveste di se stesso, si spoglia del suo essere. Questo viene posto nella sofferenza di un parto soprannaturale. Sulla croce muore la natura umana, nasce nell’uomo la partecipazione della divina natura. Sulla croce ci si spoglia di sé per rivestirsi di Dio. È vestire Dio la più grande gloria per un uomo, ma la vestizione di Dio non può avvenire se non dopo che uno si è spogliato di se stesso. È questo il mistero che si compie sulla croce, oltre l’altro mistero che è quello della redenzione del mondo a causa della nostra obbedienza e del nostro amore attraverso cui si manifesta nel mondo la gloria del Signore.</w:t>
      </w:r>
    </w:p>
    <w:p w14:paraId="3212B1F3"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La nostra umanità a servizio della salvezza</w:t>
      </w:r>
      <w:r w:rsidRPr="005773F1">
        <w:rPr>
          <w:rFonts w:ascii="Arial" w:eastAsia="Times New Roman" w:hAnsi="Arial" w:cs="Arial"/>
          <w:kern w:val="0"/>
          <w:sz w:val="24"/>
          <w:szCs w:val="24"/>
          <w:lang w:eastAsia="it-IT"/>
          <w14:ligatures w14:val="none"/>
        </w:rPr>
        <w:t xml:space="preserve">. Servi di Dio a servizio dei fratelli. Cercatori di gloria, o di servizio? Lo scopo della nostra vita sulla terra si riveste pertanto di un solo significato: la nostra umanità è chiamata a porsi ad esclusivo servizio della salvezza. Una cosa però bisogna che rimanga sempre chiara nella nostra mente e nel nostro cuore: la salvezza non nasce dall’obbedienza all’uomo, bensì dalla sola obbedienza a Dio. Se il cristiano si pone in ascolto dell’uomo sicuramente dovrà tralasciare l’ascolto di Dio. In questo caso non c’è salvezza, perché non c’è glorificazione di Dio attraverso la nostra vita. Il cristiano allora deve scegliere: se essere un cercatore della propria gloria, il che avviene ponendosi sopra gli altri e servendo gli altri secondo la loro volontà di peccato, oppure essere un cercatore di servizio santo. Ma nessun servizio è santo fuori dell’obbedienza a Dio. È questa una scelta che non deve farsi una volta per sempre; è invece la scelta che deve accompagnare ogni singolo atto, ogni singola azione, ogni decisione. Tutto, il cristiano deve fare per innalzare la gloria al Signore. Nell’obbedienza però si perde la vita, ma quella vita persa per il Padre, e solo quella, dal Padre è innalzata nella gloria del cielo. </w:t>
      </w:r>
    </w:p>
    <w:p w14:paraId="124184C2"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La nostra umanità deve costituire Dio,</w:t>
      </w:r>
      <w:r w:rsidRPr="005773F1">
        <w:rPr>
          <w:rFonts w:ascii="Arial" w:eastAsia="Times New Roman" w:hAnsi="Arial" w:cs="Arial"/>
          <w:kern w:val="0"/>
          <w:sz w:val="24"/>
          <w:szCs w:val="24"/>
          <w:lang w:eastAsia="it-IT"/>
          <w14:ligatures w14:val="none"/>
        </w:rPr>
        <w:t xml:space="preserve"> Padre d’amore per molti altri. Il cristiano è rivestito di un’alta missione e di una grandissima responsabilità sulla terra. Egli deve costituire Dio, Padre d’amore per molti altri. Tutti coloro che vengono a contatto di un cristiano, devono vedere in lui il Padre dei cieli che in Cristo e nello Spirito Santo li ricolma di verità, di amore, di speranza, di salvezza. Può fare questo, se in tutto si fa come Cristo, compie il suo mistero in pienezza. Per questo occorre che lasci che la grazia operi nel suo cuore, nella sua mente, nella sua volontà, nella sua anima, in ogni altra facoltà del suo corpo e del suo spirito, perché in ognuna di esse si formi Cristo e il suo pensiero. Questo richiede un impegno che dura tutta una vita. Il Signore vuole ogni suo discepolo perfetto della sua stessa perfezione. Niente nel discepolo di Gesù deve trasparire imperfezione. Ogni piccola venialità deve scomparire, perché in tutto, sempre e comunque, egli deve manifestare Dio, Padre d’amore per il mondo intero. Il cristiano è l’amore di Dio per il mondo. Questo il cristiano deve sempre sapere. Questo deve sempre vivere. Lo vive se prende coscienza, prende coscienza se cresce nell’amore del Signore; cresce nell’amore del Signore se ogni giorno si lascia attrarre da Cristo Gesù; si lascerà attrarre da Cristo Gesù, se si consegnerà allo Spirito Santo e da Lui si lascerà muovere per un abbassamento sempre più grande, fino a divenire l’ultimo dei fratelli, un crocifisso per amore della salvezza del mondo.</w:t>
      </w:r>
    </w:p>
    <w:p w14:paraId="768EB2E8"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Con timore e tremore</w:t>
      </w:r>
      <w:r w:rsidRPr="005773F1">
        <w:rPr>
          <w:rFonts w:ascii="Arial" w:eastAsia="Times New Roman" w:hAnsi="Arial" w:cs="Arial"/>
          <w:kern w:val="0"/>
          <w:sz w:val="24"/>
          <w:szCs w:val="24"/>
          <w:lang w:eastAsia="it-IT"/>
          <w14:ligatures w14:val="none"/>
        </w:rPr>
        <w:t xml:space="preserve">. Questo cammino di santificazione deve essere operato dal cristiano con timore e tremore. Con timore significa restare sempre nella volontà di </w:t>
      </w:r>
      <w:r w:rsidRPr="005773F1">
        <w:rPr>
          <w:rFonts w:ascii="Arial" w:eastAsia="Times New Roman" w:hAnsi="Arial" w:cs="Arial"/>
          <w:kern w:val="0"/>
          <w:sz w:val="24"/>
          <w:szCs w:val="24"/>
          <w:lang w:eastAsia="it-IT"/>
          <w14:ligatures w14:val="none"/>
        </w:rPr>
        <w:lastRenderedPageBreak/>
        <w:t>Dio, conosciuta ogni giorno con più perfezione, attuata con più amore, compiuta con una obbedienza pronta, sollecita, immediata. Senza timore del Signore non c’è santificazione alcuna e senza santificazione non c’è salvezza per i fratelli. Questa è verità eterna. Il tremore invece ci insegna quell’attenzione somma da mettere in ogni cosa. È facile uscire dalla volontà di Dio, è facile non compierla, è facile cadere nel peccato, è facile scivolare nell’imperfezione, è facile camminare un’intera vita senza acquisire neanche una più piccola virtù. Sapendo quanto è facile perdersi nel tempo e nell’eternità, il cristiano mette ogni attenzione, vigila con cura, agisce con somma prudenza e sapienza, al fine di realizzare il progetto della propria santificazione che è la piena conformazione della sua vita a quella di Cristo Gesù. Chi ha tremore di non raggiungere la sua salvezza eterna, mette ogni impegno, prende ogni decisione utile al fine di compiere il cammino della propria santificazione. Quando invece si cade nell’illusione di possedere già la salvezza, ci si abbandona ad ogni genere di rilassatezza spirituale, fino a raggiungere l’accidia spirituale, che segna la fine del cammino santo e l’immersione del cristiano in ogni genere di vizio e di peccato.</w:t>
      </w:r>
    </w:p>
    <w:p w14:paraId="5B726378"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Il cristiano? Un obbediente.</w:t>
      </w:r>
      <w:r w:rsidRPr="005773F1">
        <w:rPr>
          <w:rFonts w:ascii="Arial" w:eastAsia="Times New Roman" w:hAnsi="Arial" w:cs="Arial"/>
          <w:kern w:val="0"/>
          <w:sz w:val="24"/>
          <w:szCs w:val="24"/>
          <w:lang w:eastAsia="it-IT"/>
          <w14:ligatures w14:val="none"/>
        </w:rPr>
        <w:t xml:space="preserve"> Tutto deve essere da Dio. Sempre discepolo, mai maestro. Per far questo il cristiano deve procedere attraverso una sola certezza nel suo cuore. La santificazione viene dall’obbedienza, l’obbedienza è realizzazione della Parola, della volontà di Dio. Nessuna autonomia è concessa al cristiano, chiunque esso sia, qualsiasi ministero o ufficio ricopra, ordinato e non. Il cristiano deve sempre porsi una sola domanda: è questa la volontà di Dio? Deve darsi una sola risposta: questa è la volontà di Dio. Deve sempre operare una cosa sola: la realizzazione della Parola. La Parola deve conoscere, la Parola comprendere, nella Parola camminare, la Parola incarnare, la Parola realizzare, non da solo, ma nella Chiesa, sotto la mozione dello Spirito Santo che conduce verso la verità tutta intera, che è la comprensione piena, perfetta, senza alcun inquinamento di pensieri, o di parole della terra. Se il cristiano si distacca dalla Parola, egli non è più discepolo, non è da Dio, non è un obbediente, non è più neanche cristiano, perché il cristiano è da Cristo per compiere solo la sua volontà. Su questo c’è molto da rivedere nella nostra vita. Anzi, tutto è da rivedere. La Parola non è più la luce che guida il cristiano, né il suo nutrimento quotidiano. </w:t>
      </w:r>
    </w:p>
    <w:p w14:paraId="4E5ECFBB"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Predicazione e tremore.</w:t>
      </w:r>
      <w:r w:rsidRPr="005773F1">
        <w:rPr>
          <w:rFonts w:ascii="Arial" w:eastAsia="Times New Roman" w:hAnsi="Arial" w:cs="Arial"/>
          <w:kern w:val="0"/>
          <w:sz w:val="24"/>
          <w:szCs w:val="24"/>
          <w:lang w:eastAsia="it-IT"/>
          <w14:ligatures w14:val="none"/>
        </w:rPr>
        <w:t xml:space="preserve"> Parte del disegno di Dio è posto nelle nostre mani. C’è un’altra verità che deve guidare sempre e ancora il cristiano: il tremore che possa sempre mettere qualcosa di suo nella Parola del Signore, sia nella predicazione che nella spiegazione come anche nella realizzazione. Per questo si richiede la più alta vigilanza, la più grande onestà di mente e di cuore. Niente che è dell’uomo deve essere attribuito a Dio. Niente che è di Dio deve essere inquinato con ciò che appartiene all’uomo. Tra il pensiero di Dio e il pensiero dell’uomo vi deve essere una distinzione netta, chiara, evidente. Per questo è richiesto al cristiano il rinnegamento nei suoi pensieri, nella sua volontà, nel suo cuore, nella sua anima. Niente che non è di Dio deve uscire dalla sua bocca; niente che è dell’uomo deve entrare nei pensieri di Dio. Il motivo è questo: parte del disegno di Dio, disegno di salvezza e di redenzione, è stato posto da Dio nelle mani dell’uomo. O meglio il mistero è uno e la sua realizzazione è insieme nelle mani di Dio e in quelle dell’uomo. Da parte sua Dio ha fatto tutto. Niente più deve fare. Da parte dell’uomo invece tutto deve essere fatto ogni giorno se si vuole che il mistero della salvezza raggiunga ogni uomo. Il mistero si realizza in due modi: portandolo a compimento </w:t>
      </w:r>
      <w:r w:rsidRPr="005773F1">
        <w:rPr>
          <w:rFonts w:ascii="Arial" w:eastAsia="Times New Roman" w:hAnsi="Arial" w:cs="Arial"/>
          <w:kern w:val="0"/>
          <w:sz w:val="24"/>
          <w:szCs w:val="24"/>
          <w:lang w:eastAsia="it-IT"/>
          <w14:ligatures w14:val="none"/>
        </w:rPr>
        <w:lastRenderedPageBreak/>
        <w:t>pienamente in noi attraverso la consegna della nostra volontà al Signore; cooperando al dono della grazia e della verità, indispensabili perché un altro uomo inizi lo stesso nostro cammino di santificazione. Se il mistero non viene compiuto santamente in noi, neanche negli altri sarà compiuto santamente. La nostra santità è la via per la realizzazione del mistero di salvezza nel mondo intero. Altre vie non esistono. Questa è l’unica e la sola.</w:t>
      </w:r>
    </w:p>
    <w:p w14:paraId="26540A4F"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Mormorazioni e critiche.</w:t>
      </w:r>
      <w:r w:rsidRPr="005773F1">
        <w:rPr>
          <w:rFonts w:ascii="Arial" w:eastAsia="Times New Roman" w:hAnsi="Arial" w:cs="Arial"/>
          <w:kern w:val="0"/>
          <w:sz w:val="24"/>
          <w:szCs w:val="24"/>
          <w:lang w:eastAsia="it-IT"/>
          <w14:ligatures w14:val="none"/>
        </w:rPr>
        <w:t xml:space="preserve"> Irreprensibili e semplici. Immacolati. Paolo chiede al cristiano prima di tutto che si astenga dalle mormorazioni e dalle critiche. Queste non servono al Vangelo. Al Vangelo serve l’umiltà, la pazienza, la misericordia, la preghiera, l’offerta della nostra vita per la conversione dei fratelli, un annunzio vero, sincero, di tutta la Parola di Dio. Al Vangelo serve che noi entriamo in esso; serve la realizzazione da parte nostra di ogni sua Parola. Questo sì che serve al Vangelo per la santificazione nostra e del mondo. Dal Vangelo, dal di dentro di esso, ogni cosa si vede con altri occhi. Si vede la nostra adeguatezza e la nostra tensione spirituale per essere irreprensibili, semplici, immacolati. Quando un cuore è tutto proteso alla propria crescita spirituale, sa le difficoltà che si incontrano, conosce le tentazioni sparse sul proprio cammino e con pazienza, misericordia, carità e umiltà si mette al servizio del Vangelo e della verità, perché altri camminino come noi nella verità e nella carità che sgorga e scaturisce dalla Parola del Signore. La tensione verso la propria santificazione, rende un cuore ricco di misericordia, di pietà, di commiserazione di pazienza, di dolcezza nel comprendere, nell’esortare, nell’invitare alla conversione e alla fede al Vangelo. La critica e la mormorazione non è del cristiano, perché queste cose non servono alla salvezza dei fratelli. Alla salvezza dei fratelli serve la correzione fraterna e la nostra testimonianza fatta di esemplarità, di verità e di carità.</w:t>
      </w:r>
    </w:p>
    <w:p w14:paraId="011C3638"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Brillare come astri</w:t>
      </w:r>
      <w:r w:rsidRPr="005773F1">
        <w:rPr>
          <w:rFonts w:ascii="Arial" w:eastAsia="Times New Roman" w:hAnsi="Arial" w:cs="Arial"/>
          <w:kern w:val="0"/>
          <w:sz w:val="24"/>
          <w:szCs w:val="24"/>
          <w:lang w:eastAsia="it-IT"/>
          <w14:ligatures w14:val="none"/>
        </w:rPr>
        <w:t xml:space="preserve">. Tenere alta la Parola di vita. Per la conversione dei cuori, perché in essi nasca la fede al Vangelo, Paolo richiede al cristiano di brillare come astro, tenendo alta la Parola di vita. Questo significa fare della Parola del Signore l’unica luce che illumina i nostri passi, l’unica verità che rischiara la nostra mente, l’unica norma di vita che rinsalda il cuore e lo tiene legato indissolubilmente alla Parola del Vangelo. Il cristiano è chiamato ad essere uomo di luce ed è tale solo se realizza la Parola di Cristo Gesù nella sua vita. Altrimenti anche lui è tenebra, come tenebra è il mondo nel quale egli vive. </w:t>
      </w:r>
    </w:p>
    <w:p w14:paraId="3258BAB1"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Affaticarsi invano</w:t>
      </w:r>
      <w:r w:rsidRPr="005773F1">
        <w:rPr>
          <w:rFonts w:ascii="Arial" w:eastAsia="Times New Roman" w:hAnsi="Arial" w:cs="Arial"/>
          <w:kern w:val="0"/>
          <w:sz w:val="24"/>
          <w:szCs w:val="24"/>
          <w:lang w:eastAsia="it-IT"/>
          <w14:ligatures w14:val="none"/>
        </w:rPr>
        <w:t>. Irrorare l’apostolato con il proprio sangue. Nel Signore. Ci si affatica invano quando: non si realizza in noi la Parola; non si annunzia al mondo intero la sola Parola della salvezza; non si irrora con il proprio sangue la Parola annunziata e predicata; non si vive ogni cosa nel Signore, perché non si cerca la sua gloria, bensì la nostra. È sufficiente che una sola di queste condizioni non venga osservata, perché si lavori invano, cioè senza frutti veri di salvezza e di redenzione per noi e per il mondo intero. Su questi principi occorre la più grande chiarezza della mente e del cuore, della volontà e dell’intelligenza. Occorre che vi si metta ogni sapienza e prudenza perché sempre si lavori e ci si affatichi per una cosa sola: per vivere la Parola di Dio noi, per aiutare gli altri a viverla, incoraggiati ed esortati dalla nostra testimonianza, dalla nostra esemplarità, dalla nostra preghiera, dal sacrificio della nostra vita, interamente offerto per la salvezza dei fratelli.</w:t>
      </w:r>
    </w:p>
    <w:p w14:paraId="10FEE28F"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lastRenderedPageBreak/>
        <w:t>Occuparsi di cuore</w:t>
      </w:r>
      <w:r w:rsidRPr="005773F1">
        <w:rPr>
          <w:rFonts w:ascii="Arial" w:eastAsia="Times New Roman" w:hAnsi="Arial" w:cs="Arial"/>
          <w:kern w:val="0"/>
          <w:sz w:val="24"/>
          <w:szCs w:val="24"/>
          <w:lang w:eastAsia="it-IT"/>
          <w14:ligatures w14:val="none"/>
        </w:rPr>
        <w:t>. Gli interessi propri, gli interessi di Cristo. Paolo vuole che in questo lavoro di apostolato per la realizzazione della Parola in noi e negli altri ognuno vi partecipi, mettendo tutto il suo cuore, tutta la sua intelligenza, tutto il suo corpo, tutta la sua forza, tutta la sua vita. La costruzione del regno di Dio nei cuori è opera di amore e l’amore ha la sua legge: con tutto il cuore, con tutta la mente, con tutte le forze, con tutto se stessi. Il cristiano deve consacrarsi interamente all’opera dell’evangelizzazione del mondo. Deve curare gli interessi di Cristo come se fossero propri, anzi deve curarli più che i propri interessi. Come Cristo deve tralasciare gli interessi che riguardano il suo corpo per dedicarsi totalmente agli interessi che hanno come unico scopo la salvezza eterna dell’anima e del corpo, attraverso la conversione e la fede al Vangelo. Purtroppo c’è da dire che molti cristiani curano bene gli interessi del proprio corpo, meno o per niente curano gli interessi della propria anima, quasi del tutto trascurano gli interessi di Cristo, che sono la salvezza dei fratelli. Occorre che il cristiano si convinca che lui non ha altri interessi se non quelli di Cristo e gli interessi di Cristo deve curarli come li ha curati Cristo e Cristo li ha curati in un solo modo: spogliandosi e lasciandosi appendere alla croce per amore nostro. La croce di Cristo ci rivela e ci insegna come Lui ha curato i nostri interessi; ci rivela e ci manifesta anche l’unica via possibile per curare, noi, i suoi interessi.</w:t>
      </w:r>
    </w:p>
    <w:p w14:paraId="1D464727"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Livellamento nelle responsabilità</w:t>
      </w:r>
      <w:r w:rsidRPr="005773F1">
        <w:rPr>
          <w:rFonts w:ascii="Arial" w:eastAsia="Times New Roman" w:hAnsi="Arial" w:cs="Arial"/>
          <w:kern w:val="0"/>
          <w:sz w:val="24"/>
          <w:szCs w:val="24"/>
          <w:lang w:eastAsia="it-IT"/>
          <w14:ligatures w14:val="none"/>
        </w:rPr>
        <w:t xml:space="preserve">. Una delle piaghe più gravi per la Chiesa dei nostri giorni è il mortificante livellamento nelle responsabilità. Tutti vogliono sentirsi responsabili di tutto. Tutti allora sono responsabili in niente. Chi vuole operare secondo Dio deve conoscere con precisione quali sono le proprie responsabilità, quali le responsabilità dei suoi fratelli; le proprie per viverle intensamente, quelle degli altri per lasciare che le vivano anche loro intensamente. Quando uno solo nella Chiesa viene meno alla sua responsabilità, si apre un baratro, è come se una diga si squarciasse. L’acqua del male e dell’errore invade il giardino di Dio distruggendolo. Chi non rispetta la responsabilità dell’altro nella Chiesa, non è uomo di Chiesa. Non è neanche cristiano, perché il cristiano sa che ognuno nella Chiesa è rivestito di personale responsabilità per il bene della comunità intera. Su questo oggi regna tanto caos, non perché la responsabilità propria non è riconosciuta dagli altri; ma perché siamo noi che non ci rivestiamo della nostra responsabilità e la esercitiamo a costo anche della nostra morte di croce, per obbedire a Gesù Cristo, per esercitare il mandato di salvezza che il Signore ci ha donato. </w:t>
      </w:r>
    </w:p>
    <w:p w14:paraId="2C247208"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Convinti nel Signore</w:t>
      </w:r>
      <w:r w:rsidRPr="005773F1">
        <w:rPr>
          <w:rFonts w:ascii="Arial" w:eastAsia="Times New Roman" w:hAnsi="Arial" w:cs="Arial"/>
          <w:kern w:val="0"/>
          <w:sz w:val="24"/>
          <w:szCs w:val="24"/>
          <w:lang w:eastAsia="it-IT"/>
          <w14:ligatures w14:val="none"/>
        </w:rPr>
        <w:t xml:space="preserve">. Accogliere nel Signore. Paolo vuole i cristiani convinti nel Signore, ma anche capaci di accogliere nel Signore. Si è convinti nel Signore quando ogni cosa si fa, o non si fa, perché è sua volontà, o non è sua volontà. Si agisce perché il Signore lo comanda; non si agisce perché il Signore non lo vuole. A questa convinzione siamo tutti chiamati. Quando si raggiunge tale convinzione, il Vangelo e solo il Vangelo comincia a vivere in noi e a produrre frutti di salvezza. Si accoglie nel Signore invece quando ogni incontro con i fratelli avviene per manifestare loro la verità e la carità di Cristo Gesù. Verità e carità devono camminare insieme. La verità senza la carità non è verità, la carità senza la verità neanch’essa è carità. La verità è per noi partecipazione alla natura divina che è carità. La carità è il dono di noi stessi ai fratelli per la loro redenzione eterna. Dobbiamo darci ad essi nella verità, cioè in una natura che è tutta conforme a quella di Dio, in Cristo Gesù, per opera dello Spirito Santo. Sulla verità e sulla carità si è </w:t>
      </w:r>
      <w:r w:rsidRPr="005773F1">
        <w:rPr>
          <w:rFonts w:ascii="Arial" w:eastAsia="Times New Roman" w:hAnsi="Arial" w:cs="Arial"/>
          <w:kern w:val="0"/>
          <w:sz w:val="24"/>
          <w:szCs w:val="24"/>
          <w:lang w:eastAsia="it-IT"/>
          <w14:ligatures w14:val="none"/>
        </w:rPr>
        <w:lastRenderedPageBreak/>
        <w:t>già parlato con dovizie altrove in queste pagine. Un solo accenno è sufficiente per ricordare.</w:t>
      </w:r>
    </w:p>
    <w:p w14:paraId="0D376A59"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Dio dosa anche il nostro dolore</w:t>
      </w:r>
      <w:r w:rsidRPr="005773F1">
        <w:rPr>
          <w:rFonts w:ascii="Arial" w:eastAsia="Times New Roman" w:hAnsi="Arial" w:cs="Arial"/>
          <w:kern w:val="0"/>
          <w:sz w:val="24"/>
          <w:szCs w:val="24"/>
          <w:lang w:eastAsia="it-IT"/>
          <w14:ligatures w14:val="none"/>
        </w:rPr>
        <w:t>. Dio sa quanto un cuore è capace di portare quanto a sofferenza e quanto non è capace. La croce della sofferenza che lui mette sulle nostre spalle è sempre relazionata alle nostre forze, ma anche alla grazia che Lui è pronto già a concederci, dietro però nostra invocazione. Questa regola vale anche per la tentazione. Dio mai permette che siamo tentati oltre le nostre forze. Gesù ci insegna che la forza che manca bisogna subito attingerla in Dio con una preghiera accorata, sofferta. Il suo esempio vale per ogni tempo e ogni luogo. L’Orto degli Ulivi è la scuola perenne dove apprendere come si invoca il Signore, al fine di vincere ogni tentazione e di fare la sua volontà sino alla fine.</w:t>
      </w:r>
    </w:p>
    <w:p w14:paraId="21F79477"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Amare con premura</w:t>
      </w:r>
      <w:r w:rsidRPr="005773F1">
        <w:rPr>
          <w:rFonts w:ascii="Arial" w:eastAsia="Times New Roman" w:hAnsi="Arial" w:cs="Arial"/>
          <w:kern w:val="0"/>
          <w:sz w:val="24"/>
          <w:szCs w:val="24"/>
          <w:lang w:eastAsia="it-IT"/>
          <w14:ligatures w14:val="none"/>
        </w:rPr>
        <w:t>. Amore di raccomandazione. Il cristiano non deve amare solamente, deve amare con premura, con diligenza, con attenzione, con anticipazione, prima ancora che ci sia una richiesta d’amore. Anche la raccomandazione per un amore più grande è cosa gradita al Signore. Non è invece gradita al Signore quella raccomandazione che è frutto di ingiustizia e di falsità, che lede i diritti dei fratelli. Ma questo non è più amore. L’amore è dare all’altro il bene che lo realizza e questo bene bisogna darglielo anche chiedendolo per loro. Questa è la raccomandazione: un invito ai fratelli ad amare di più, ad amare meglio, ad amare secondo la volontà di Dio. Si fa questa raccomandazione a causa delle frequenti tentazioni che vogliono che non amiamo, o che amiamo al minimo della sufficienza, oppure che rimandiamo a domani ciò che è giusto che facciamo oggi. L’altro vede la nostra non disponibilità ad un amore sollecito e pronto e ci invita ad amare prontamente e con sollecitudine.</w:t>
      </w:r>
    </w:p>
    <w:p w14:paraId="320756EF"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A chi la stima nella comunità?</w:t>
      </w:r>
      <w:r w:rsidRPr="005773F1">
        <w:rPr>
          <w:rFonts w:ascii="Arial" w:eastAsia="Times New Roman" w:hAnsi="Arial" w:cs="Arial"/>
          <w:kern w:val="0"/>
          <w:sz w:val="24"/>
          <w:szCs w:val="24"/>
          <w:lang w:eastAsia="it-IT"/>
          <w14:ligatures w14:val="none"/>
        </w:rPr>
        <w:t xml:space="preserve"> La stima nella comunità va a coloro che sono degni di stima. Lo manifesta la loro condotta sempre corretta in Cristo e nella sua Parola. Quando la condotta non è corretta, non è secondo la volontà di Dio, non è possibile concedere o tributare alcuna stima. Quando si è nel peccato, nell’imperfezione, quando si è trasandati per le cose di Dio, non ci si occupa e né ci si preoccupa di amare i fratelli con un amore sempre più grande, che stima si può dare o ricevere? Per questo è giusto che ognuno esamini la sua propria condotta e si disponga nello spirito, nella volontà, nel cuore, nella mente e nelle opere, a rendersi idoneo per ogni stima. Questo lo richiede il Vangelo, il suo annunzio, la sua predicazione, l’evangelizzazione. Chi non è credibile, chi non è degno di stima, chi non opera secondo la più grande correttezza nella carità e nella verità non rende un buon servizio al Vangelo, perché le sue opere e le sue parole non lo rendono credibile. Stima e Vangelo sono una cosa sola. La credibilità di una persona rende credibile anche il Vangelo che lui annunzia.</w:t>
      </w:r>
    </w:p>
    <w:p w14:paraId="5E9EEBC5"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Chiediti: cosa fai tu per la comunità?</w:t>
      </w:r>
      <w:r w:rsidRPr="005773F1">
        <w:rPr>
          <w:rFonts w:ascii="Arial" w:eastAsia="Times New Roman" w:hAnsi="Arial" w:cs="Arial"/>
          <w:kern w:val="0"/>
          <w:sz w:val="24"/>
          <w:szCs w:val="24"/>
          <w:lang w:eastAsia="it-IT"/>
          <w14:ligatures w14:val="none"/>
        </w:rPr>
        <w:t xml:space="preserve"> Chi vuole la stima della comunità è giusto che si chieda: ma io cosa faccio per guadagnarmi la stima che desidero? Oppure: cosa devo fare perché sia stimato e quindi creduto, reputato persona degna di fiducia? La risposta è una sola: pensare con i pensieri di Dio, amare con il cuore di Cristo, portare la luce della verità nel mondo con la santità dello Spirito Santo. È questa l’unica via perché si cresca in credibilità e ci si guadagni la stima della Chiesa e del mondo. Un ufficio, un ministero senza stima, è un ufficio e un ministero senza </w:t>
      </w:r>
      <w:r w:rsidRPr="005773F1">
        <w:rPr>
          <w:rFonts w:ascii="Arial" w:eastAsia="Times New Roman" w:hAnsi="Arial" w:cs="Arial"/>
          <w:kern w:val="0"/>
          <w:sz w:val="24"/>
          <w:szCs w:val="24"/>
          <w:lang w:eastAsia="it-IT"/>
          <w14:ligatures w14:val="none"/>
        </w:rPr>
        <w:lastRenderedPageBreak/>
        <w:t>credibilità. Quest’ufficio, questo ministero non produce salvezza. Senza stima si lavora invano.</w:t>
      </w:r>
    </w:p>
    <w:p w14:paraId="11C7DE11"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Ora leggiamo, versetto per versetto, tutto il contenuto di questo Capitolo II. </w:t>
      </w:r>
    </w:p>
    <w:p w14:paraId="3B9EE6C7"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p>
    <w:p w14:paraId="5A082766"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eastAsia="it-IT"/>
        </w:rPr>
      </w:pPr>
      <w:bookmarkStart w:id="59" w:name="_Toc227335124"/>
      <w:r w:rsidRPr="005773F1">
        <w:rPr>
          <w:rFonts w:ascii="Arial" w:eastAsia="Times New Roman" w:hAnsi="Arial" w:cs="Arial"/>
          <w:b/>
          <w:color w:val="000000" w:themeColor="text1"/>
          <w:sz w:val="28"/>
          <w:szCs w:val="28"/>
          <w:lang w:eastAsia="it-IT"/>
        </w:rPr>
        <w:t>Mantenere l’unità nell’umiltà</w:t>
      </w:r>
      <w:bookmarkEnd w:id="59"/>
    </w:p>
    <w:p w14:paraId="05DC5C5C"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w:t>
      </w:r>
      <w:r w:rsidRPr="005773F1">
        <w:rPr>
          <w:rFonts w:ascii="Arial" w:eastAsia="Times New Roman" w:hAnsi="Arial" w:cs="Times New Roman"/>
          <w:b/>
          <w:kern w:val="0"/>
          <w:sz w:val="24"/>
          <w:szCs w:val="24"/>
          <w:lang w:eastAsia="it-IT"/>
          <w14:ligatures w14:val="none"/>
        </w:rPr>
        <w:t>Se dunque c’è qualche consolazione in Cristo, se c’è qualche conforto, frutto della carità, se c’è qualche comunione di spirito, se ci sono sentimenti di amore e di compassione,</w:t>
      </w:r>
    </w:p>
    <w:p w14:paraId="71CFE2E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Ora l’Apostolo Paolo rivolge un appello solenne ai Filippesi. Partiamo dalle sue sofferenze. Esse sono prodotte o generate da cinque cause: I pagani che si rifiutano di credere in Cristo. I Giudei che si ostinano nel non accogliere la testimonianza di Paolo. I falsi apostoli che predicano un altro Vangelo.</w:t>
      </w:r>
    </w:p>
    <w:p w14:paraId="4F409B9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Queste sono le prime tre sofferenze. Le altre due sono: i cristiani che si lasciano conquistare dall’altro Vangelo predicato dai falsi apostoli e ultima, ma non meno pesante, è la sofferenza provocata dai cristiani che vivono il Vangelo nei vizi, negli scandali, nella separazione e lacerazione del corpo di Cristo.</w:t>
      </w:r>
    </w:p>
    <w:p w14:paraId="7C9D205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 Filippesi ora vengono esortati a non provocare questa sofferenza al suo cuore. L’esortazione è solenne: se dunque c’è qualche consolazione in Cristo, se c’è qualche conforto, frutto della carità, se c’è qualche comunione di spirito, se ci sono sentimenti di amore e di compassione… cioè:</w:t>
      </w:r>
    </w:p>
    <w:p w14:paraId="32EF279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 voi conoscete le consolazioni di Cristo, se siete da lui confortati, perché vivete nella sua carità, se i vostri spiriti sono in comunione, se nutrite nel cuore sentimenti di amore e di compassione… cioè: se voi vivete il Vangelo facendo del Vangelo la vostra vita perché la vostra vita è tutta consegnata al Vangelo…</w:t>
      </w:r>
    </w:p>
    <w:p w14:paraId="1BCF82E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Siete voi, Filippesi, veri discepoli di Gesù, vi consolate a vicenda, vi amate di vera carità, siete uniti in un solo spirito, nutrite gli uni verso gli altri sentimenti di amore e di compassione? Se siete tra di voi veri discepoli di Gesù allora è cosa buona che rimaniate sempre veri discepoli di Gesù. </w:t>
      </w:r>
    </w:p>
    <w:p w14:paraId="02DCF192"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w:t>
      </w:r>
      <w:r w:rsidRPr="005773F1">
        <w:rPr>
          <w:rFonts w:ascii="Arial" w:eastAsia="Times New Roman" w:hAnsi="Arial" w:cs="Times New Roman"/>
          <w:b/>
          <w:kern w:val="0"/>
          <w:sz w:val="24"/>
          <w:szCs w:val="24"/>
          <w:lang w:eastAsia="it-IT"/>
          <w14:ligatures w14:val="none"/>
        </w:rPr>
        <w:t>rendete piena la mia gioia con un medesimo sentire e con la stessa carità, rimanendo unanimi e concordi.</w:t>
      </w:r>
    </w:p>
    <w:p w14:paraId="712C1CD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 siete veri discepoli di Gesù, allora rendete piena la mia gioia con un medesimo sentire e con la stessa carità, rimanendo unanimi e concordi. Ecco chi sono i veri discepoli di Gesù: coloro che vivono con un medesimo sentire e con la stessa carità. Coloro che rimangono unanimi e concordi.</w:t>
      </w:r>
    </w:p>
    <w:p w14:paraId="445C5EA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Perché questo possa accadere l’Apostolo Paolo dona ai Corinzi la Legge della carità. Mentre ai Romani indica una serie di virtù tutte necessarie perché si possa vivere da vero corpo di Cristo. Il vizio lacera sempre il corpo di Cristo, la virtù sempre lo edifica, lo purifica, lo nobilita, lo santifica.</w:t>
      </w:r>
    </w:p>
    <w:p w14:paraId="26A7C36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w:t>
      </w:r>
    </w:p>
    <w:p w14:paraId="0CFEEEC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2B1B04E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4698367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w:t>
      </w:r>
    </w:p>
    <w:p w14:paraId="586E223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w:t>
      </w:r>
    </w:p>
    <w:p w14:paraId="1423473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Se parlassi le lingue degli uomini e degli angeli, ma non avessi la carità, sarei come bronzo che rimbomba o come cimbalo che strepita.</w:t>
      </w:r>
    </w:p>
    <w:p w14:paraId="286EC08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se avessi il dono della profezia, se conoscessi tutti i misteri e avessi tutta la conoscenza, se possedessi tanta fede da trasportare le montagne, ma non avessi la carità, non sarei nulla.</w:t>
      </w:r>
    </w:p>
    <w:p w14:paraId="3BDD98F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se anche dessi in cibo tutti i miei beni e consegnassi il mio corpo per averne vanto, ma non avessi la carità, a nulla mi servirebbe.</w:t>
      </w:r>
    </w:p>
    <w:p w14:paraId="3F42415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w:t>
      </w:r>
    </w:p>
    <w:p w14:paraId="6BD1082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w:t>
      </w:r>
    </w:p>
    <w:p w14:paraId="4D33D6A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w:t>
      </w:r>
    </w:p>
    <w:p w14:paraId="58BEADF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w:t>
      </w:r>
    </w:p>
    <w:p w14:paraId="2623D84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482C306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w:t>
      </w:r>
    </w:p>
    <w:p w14:paraId="624A6DE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5C6752D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w:t>
      </w:r>
    </w:p>
    <w:p w14:paraId="02E2021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Ciascuno sia sottomesso alle autorità costituite. Infatti non c’è autorità se non da Dio: quelle che esistono sono stabilite da Dio. Quindi chi si oppone all’autorità, si oppone all’ordine stabilito da Dio. E quelli che si oppongono attireranno su di sé la condanna. I governanti infatti non sono da temere quando si fa il bene, ma quando si fa il male. Vuoi non aver paura dell’autorità? Fa’ il bene e ne avrai lode, poiché essa è al servizio di Dio per il tuo bene. Ma se fai il male, allora devi temere, perché non invano essa porta la spada; è infatti al servizio di Dio per la giusta condanna di chi fa il male. Perciò è necessario stare sottomessi, non solo per timore della punizione, ma anche per ragioni di coscienza. Per questo infatti voi pagate anche le tasse: quelli che svolgono questo compito sono a servizio di Dio. Rendete a ciascuno ciò che gli è dovuto: a chi si devono le tasse, date le tasse; a chi l’imposta, l’imposta; a chi il timore, il timore; a chi il rispetto, il rispetto.</w:t>
      </w:r>
    </w:p>
    <w:p w14:paraId="3376C2C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Non siate debitori di nulla a nessuno, se non dell’amore vicendevole; perché chi ama l’altro ha adempiuto la Legge. Infatti: Non commetterai adulterio, non ucciderai, non ruberai, non desidererai, e qualsiasi altro comandamento, si ricapitola in questa parola: Amerai il tuo prossimo come te stesso. La carità non fa alcun male al prossimo: pienezza della Legge infatti è la carità.</w:t>
      </w:r>
    </w:p>
    <w:p w14:paraId="6E1A723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13,1-14). </w:t>
      </w:r>
    </w:p>
    <w:p w14:paraId="079D258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 come se l’Apostolo volesse dire ai Filippesi: tutte le altre sofferenze non sono nulla dinanzi alle sofferenze che produce nel mio cuore e nella mia anima un cristiano che lacera il corpo di Cristo e lo distrugge. Lacerare il corpo di Cristo e distruggerlo produce grandissimi danni non solo al corpo di Cristo.</w:t>
      </w:r>
    </w:p>
    <w:p w14:paraId="32B5EC6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Questi grandissimi danni li produce contro l’umanità intera. Questa mai potrà credere che siamo discepoli di Gesù se non ci amiamo come Gesù ha amato noi. La Parola di Gesù rimane vera in eterno. I discepoli sono riconosciuti come suoi discepoli, se tra di loro regna l’amore con il quale Cristo li ha amati.</w:t>
      </w:r>
    </w:p>
    <w:p w14:paraId="083A4FD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Prima della festa di Pasqua Gesù, sapendo che era venuta la sua ora di passare da questo mondo al Padre, avendo amato i suoi che erano nel mondo, li amò fino alla fine. Durante la cena, quando il diavolo aveva già messo in cuore a Giuda, figlio di Simone Iscariota, di tradirlo, Gesù, sapendo che il Padre gli aveva dato tutto nelle mani e che era venuto da Dio e a Dio ritornava, si alzò da tavola, depose le vesti, prese un asciugamano e se lo cinse attorno alla vita. Poi versò dell’acqua nel catino e cominciò a lavare i piedi dei discepoli e ad asciugarli con l’asciugamano di cui si era cinto. Venne dunque da Simon Pietro e questi gli disse: «Signore, tu lavi i piedi a me?». Rispose Gesù: «Quello che io faccio, tu ora non lo capisci; lo capirai dopo». Gli disse Pietro: «Tu non mi laverai i piedi in eterno!». Gli rispose Gesù: «Se non ti laverò, non avrai parte con me». Gli disse Simon Pietro: «Signore, non solo i miei piedi, ma anche le mani e il capo!». Soggiunse Gesù: «Chi ha fatto il bagno, non ha bisogno di lavarsi se non i piedi ed è tutto puro; e voi siete puri, ma non tutti». Sapeva infatti chi lo tradiva; per questo disse: «Non tutti siete puri».</w:t>
      </w:r>
    </w:p>
    <w:p w14:paraId="40165FB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Quando ebbe lavato loro i piedi, riprese le sue vesti, sedette di nuovo e disse loro: «Capite quello che ho fatto per voi? Voi mi chiamate il Maestro e il Signore, e dite bene, perché lo sono. Se dunque io, il Signore e il Maestro, ho lavato i piedi a voi, anche voi dovete lavare i piedi gli uni agli altri. Vi ho dato un esempio, infatti, perché anche voi facciate come io ho fatto a voi. In verità, in verità io vi dico: un servo non è più grande del suo padrone, né un inviato è più grande di chi lo ha mandato. Sapendo queste cose, siete beati se le mettete in pratica».</w:t>
      </w:r>
    </w:p>
    <w:p w14:paraId="3563FE6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Quando fu uscito, Gesù disse: «Ora il Figlio dell’uomo è stato glorificato, e Dio è stato glorificato in lui. Se Dio è stato glorificato in lui, anche Dio lo glorificherà da parte sua e lo glorificherà subito. Figlioli, ancora per poco sono con voi; voi mi cercherete ma, come ho detto ai Giudei, ora lo dico anche a voi: dove vado io, voi non potete venire. Vi do un comandamento nuovo: che vi amiate gli uni gli altri. Come io ho amato voi, così amatevi anche voi gli uni gli altri. Da questo tutti sapranno che siete miei discepoli: se avete amore gli uni per gli altri» (Gv 13,1-35). </w:t>
      </w:r>
    </w:p>
    <w:p w14:paraId="58236AF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 forza più potente perché si creda in Cristo Gesù è l’amore vicendevole tra quanti sono discepoli di Gesù. Per questo ogni discepolo deve indossare le sante virtù e spogliarsi di ogni vizio. Il vizio odia l’amore. L’amore odia il vizio. Chi si nutre e si veste di vizi sempre lacererà e distruggerà il corpo di Cristo.</w:t>
      </w:r>
    </w:p>
    <w:p w14:paraId="61CC673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 come se l’Apostolo Paolo volesse dire: voi, Filippesi, dite di amarmi. Ora è venuto il momento che mi dimostriate tutto l’amore che avete per me. Come me lo dimostrerete: edificando, innalzando, santificando, purificando, facendo bello il corpo di Cristo allo stesso modo che Cristo Gesù lo ha fatto bello.</w:t>
      </w:r>
    </w:p>
    <w:p w14:paraId="79A18E9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w:t>
      </w:r>
      <w:r w:rsidRPr="005773F1">
        <w:rPr>
          <w:rFonts w:ascii="Arial" w:eastAsia="Times New Roman" w:hAnsi="Arial" w:cs="Times New Roman"/>
          <w:i/>
          <w:iCs/>
          <w:kern w:val="0"/>
          <w:sz w:val="24"/>
          <w:szCs w:val="24"/>
          <w:lang w:eastAsia="it-IT"/>
          <w14:ligatures w14:val="none"/>
        </w:rPr>
        <w:lastRenderedPageBreak/>
        <w:t>diventeranno una sola carne. Questo mistero è grande: io lo dico in riferimento a Cristo e alla Chiesa! Così anche voi: ciascuno da parte sua ami la propria moglie come se stesso, e la moglie sia rispettosa verso il marito (Ef 5,25-33).</w:t>
      </w:r>
    </w:p>
    <w:p w14:paraId="45E8F5C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Voi, Filippesi, fate bello il corpo di Cristo. Date la vostra vita per innalzarlo in santità. Lavatelo e purificatelo con il vostro sangue. Consacrate la vostra vita perché esso sempre manifesti la sua unità. Se necessario, soffrite ogni ingiustizia, ma non permettete mai che il corpo di Cristo venga lacerato.</w:t>
      </w:r>
    </w:p>
    <w:p w14:paraId="1528A2F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Se voi dite di amare me, è questo il segno della verità del vostro amore: l’amore per il corpo di Cristo. Se voi disprezzate il corpo di Cristo, disprezzate me. Se voi non amate il corpo di Cristo non amate me. Se voi lacerate il corpo di Cristo è il mio cuore che voi lacerate. Se voi odiate il corpo di Cristo, odiate me. </w:t>
      </w:r>
    </w:p>
    <w:p w14:paraId="53018E63"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3</w:t>
      </w:r>
      <w:r w:rsidRPr="005773F1">
        <w:rPr>
          <w:rFonts w:ascii="Arial" w:eastAsia="Times New Roman" w:hAnsi="Arial" w:cs="Times New Roman"/>
          <w:b/>
          <w:kern w:val="0"/>
          <w:sz w:val="24"/>
          <w:szCs w:val="24"/>
          <w:lang w:eastAsia="it-IT"/>
          <w14:ligatures w14:val="none"/>
        </w:rPr>
        <w:t>Non fate nulla per rivalità o vanagloria, ma ciascuno di voi, con tutta umiltà, consideri gli altri superiori a se stesso.</w:t>
      </w:r>
    </w:p>
    <w:p w14:paraId="7DC05AE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ora il vizio che i Filippesi dovranno estirpare e la virtù con la quale urge rivestire la loro anima, il loro corpo, il loro spirito. Il primo vizio da estirpare è la superbia che si manifesta come spirito di rivalità e anche spirito di vanagloria. La rivalità ci mette gli uni contro gli altri, a discapito dell’unità del corpo di Cristo.</w:t>
      </w:r>
    </w:p>
    <w:p w14:paraId="576D5D0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La vanagloria invece ci muove perché ognuno di noi cerchi il suo particolare interesse e non gli interessi del corpo di Cristo. La superbia pone la nostra persona come fine del nostro agire e del nostro pensare. Molte sono le manifestazioni attraverso le quali la superbia agisce nella nostra vita. </w:t>
      </w:r>
    </w:p>
    <w:p w14:paraId="199716C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Chi vuole il bene del corpo di Cristo deve consacrare ad esso tutta la sua vita. Come Cristo è vissuto ed è morto per noi, per noi è anche risorto, così deve essere di ogni suo discepolo: vivere solo per Cristo. Si vive solo per Cristo se si vive per il corpo di Cristo, per renderlo puro e santo dinanzi a Dio e al mondo.</w:t>
      </w:r>
    </w:p>
    <w:p w14:paraId="5451E1C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Mentre il cristiano si spoglia dello spirito di rivalità e dello spirito di vanagloria, deve indossare lo spirito di umiltà, lo spirito di una grande umiltà. L’Apostolo Paolo ci dice in cosa consiste questo spirito di grande umiltà: ciascuno di voi, con tutta umiltà, consideri gli altri superiori a se stesso.</w:t>
      </w:r>
    </w:p>
    <w:p w14:paraId="64506BE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Questa frase dell’Apostolo – ciascuno di voi, con tutta umiltà, consideri gli altri superiori a se stesso – va interpretata non nel senso che ognuno deve svilire i doni dello Spirito Santo, la sua vocazione e missione, il suo ministero. Di certo non è questo il significato da dare alle parole dell’Apostolo.</w:t>
      </w:r>
    </w:p>
    <w:p w14:paraId="7C49905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Considerare gli altri superiori a se stesso è secondo la verità che ci ha insegnato Cristo Gesù. Lui è il Figlio di Dio. Lui è il Signore. Cosa ha fatto il Figlio di Dio e il Signore? Si è posto a servizio del Padre per la redenzione dell’uomo. Tutta la sua vita l’ha consegnata al Padre. Gliene ha fatto dono.</w:t>
      </w:r>
    </w:p>
    <w:p w14:paraId="2D32E4E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Come ha vissuto il suo servizio in mezzo a noi? Ponendosi in umile servizio verso ogni uomo. Questo servizio raggiunge il sommo dell’umiltà nel Cenacolo. Qui Gesù </w:t>
      </w:r>
      <w:r w:rsidRPr="005773F1">
        <w:rPr>
          <w:rFonts w:ascii="Arial" w:eastAsia="Times New Roman" w:hAnsi="Arial" w:cs="Times New Roman"/>
          <w:kern w:val="0"/>
          <w:sz w:val="24"/>
          <w:szCs w:val="24"/>
          <w:lang w:eastAsia="it-IT"/>
          <w14:ligatures w14:val="none"/>
        </w:rPr>
        <w:lastRenderedPageBreak/>
        <w:t>pone i suoi discepoli sopra di Lui. Lui prende il posto dei servi e si mette a lavare i piedi ai suoi discepoli. I discepoli sono considerati superiori.</w:t>
      </w:r>
    </w:p>
    <w:p w14:paraId="1484F5B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Allora gli si avvicinò la madre dei figli di Zebedeo con i suoi figli e si prostrò per chiedergli qualcosa. Egli le disse: «Che cosa vuoi?». Gli rispose: «Di’ che questi miei due figli siedano uno alla tua destra e uno alla tua sinistra nel tuo regno». Rispose Gesù: «Voi non sapete quello che chiedete. Potete bere il calice che io sto per bere?». Gli dicono: «Lo possiamo». Ed egli disse loro: «Il mio calice, lo berrete; però sedere alla mia destra e alla mia sinistra non sta a me concederlo: è per coloro per i quali il Padre mio lo ha preparato».</w:t>
      </w:r>
    </w:p>
    <w:p w14:paraId="4BD27DD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Gli altri dieci, avendo sentito, si sdegnarono con i due fratelli. Ma Gesù li chiamò a sé e disse: «Voi sapete che i governanti delle nazioni dóminano su di esse e i capi le opprimono. Tra voi non sarà così; ma chi vuole diventare grande tra voi, sarà vostro servitore e chi vuole essere il primo tra voi, sarà vostro schiavo. Come il Figlio dell’uomo, che non è venuto per farsi servire, ma per servire e dare la propria vita in riscatto per molti» (Mt 20,20-28). </w:t>
      </w:r>
    </w:p>
    <w:p w14:paraId="6532623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L’altro, chiunque esso sia, deve essere visto il nostro signore al quale dobbiamo prestare ogni servizio, ma sempre nella verità e nella carità. Non solo nella verità senza la carità. Non solo nella carità senza la verità. Ma nella verità e nella carità. L’Apostolo non serve tutti nella verità e nella carità?</w:t>
      </w:r>
    </w:p>
    <w:p w14:paraId="58EED24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Ma lui serve tutti da Apostolo di Cristo Gesù. Mai ha rinunciato alla sua verità di Apostolo nel servizio dei fratelli. Sempre ha servito tutti dalla pienezza della sua verità colmata dalla grandissima carità di cui era pieno il suo cuore. Letto male questo insegnamento di Paolo potrebbe condurre a rinnegare la nostra verità.</w:t>
      </w:r>
    </w:p>
    <w:p w14:paraId="5D053EF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quando il Signore verrà. Egli metterà in luce i segreti delle tenebre e manifesterà le intenzioni dei cuori; allora ciascuno riceverà da Dio la lode.</w:t>
      </w:r>
    </w:p>
    <w:p w14:paraId="2D4D4F6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Queste cose, fratelli, le ho applicate a modo di esempio a me e ad Apollo per vostro profitto, perché impariate dalle nostre persone a stare a ciò che è scritto, e non vi gonfiate d’orgoglio favorendo uno a scapito di un altro. Chi dunque ti dà questo privilegio? Che cosa possiedi che tu non l’abbia ricevuto? E se l’hai ricevuto, perché te ne vanti come se non l’avessi ricevuto?</w:t>
      </w:r>
    </w:p>
    <w:p w14:paraId="09EC6C8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Voi siete già sazi, siete già diventati ricchi; senza di noi, siete già diventati re. Magari foste diventati re! Così anche noi potremmo regnare con voi. Ritengo 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veniamo percossi, andiamo vagando di luogo in luogo, ci affatichiamo lavorando con le nostre mani. Insultati, </w:t>
      </w:r>
      <w:r w:rsidRPr="005773F1">
        <w:rPr>
          <w:rFonts w:ascii="Arial" w:eastAsia="Times New Roman" w:hAnsi="Arial" w:cs="Times New Roman"/>
          <w:i/>
          <w:iCs/>
          <w:kern w:val="0"/>
          <w:sz w:val="24"/>
          <w:szCs w:val="24"/>
          <w:lang w:eastAsia="it-IT"/>
          <w14:ligatures w14:val="none"/>
        </w:rPr>
        <w:lastRenderedPageBreak/>
        <w:t>benediciamo; perseguitati, sopportiamo; calunniati, confortiamo; siamo diventati come la spazzatura del mondo, il rifiuto di tutti, fino ad oggi.</w:t>
      </w:r>
    </w:p>
    <w:p w14:paraId="4E0B3FE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Non per farvi vergognare vi scrivo queste cose, ma per ammonirvi, come figli miei carissimi. Potreste infatti avere anche diecimila pedagoghi in Cristo, ma non certo molti padri: sono io che vi ho generato in Cristo Gesù mediante il Vangelo. Vi prego, dunque: diventate miei imitatori! Per questo vi ho mandato Timòteo, che è mio figlio carissimo e fedele nel Signore: egli vi richiamerà alla memoria il mio modo di vivere in Cristo, come insegno dappertutto in ogni Chiesa.</w:t>
      </w:r>
    </w:p>
    <w:p w14:paraId="209FF6E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Come se io non dovessi venire da voi, alcuni hanno preso a gonfiarsi d’orgoglio. Ma da voi verrò presto, se piacerà al Signore, e mi renderò conto non già delle parole di quelli che sono gonfi di orgoglio, ma di ciò che veramente sanno fare. Il regno di Dio infatti non consiste in parole, ma in potenza. Che cosa volete? Debbo venire da voi con il bastone, o con amore e con dolcezza d’animo? (1Cro 4,1-21).</w:t>
      </w:r>
    </w:p>
    <w:p w14:paraId="33D008A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Paolo, servo di Dio e apostolo di Gesù Cristo per portare alla fede quelli che Dio ha scelto e per far conoscere la verità, che è conforme a un’autentica religiosità, nella speranza della vita eterna – promessa fin dai secoli eterni da Dio, il quale non mente, e manifestata al tempo stabilito nella sua parola mediante la predicazione, a me affidata per ordine di Dio, nostro salvatore –, a Tito, mio vero figlio nella medesima fede: grazia e pace da Dio Padre e da Cristo Gesù, nostro salvatore.</w:t>
      </w:r>
    </w:p>
    <w:p w14:paraId="4EE80D5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Per questo ti ho lasciato a Creta: perché tu metta ordine in quello che rimane da fare e stabilisca alcuni presbìteri in ogni città, secondo le istruzioni che ti ho dato. Ognuno di loro sia irreprensibile, marito di una sola donna e abbia figli credenti, non accusabili di vita dissoluta o indisciplinati. Il vescovo infatti, come amministratore di Dio, deve essere irreprensibile: non arrogante, non collerico, non dedito al vino, non violento, non avido di guadagni disonesti, ma ospitale, amante del bene, assennato, giusto, santo, padrone di sé, Fedele alla Parola, degna di fede, che gli è stata insegnata, perché sia in grado di esortare con la sua sana dottrina e di confutare i suoi oppositori.</w:t>
      </w:r>
    </w:p>
    <w:p w14:paraId="375477F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Vi sono infatti, soprattutto fra quelli che provengono dalla circoncisione, molti insubordinati, chiacchieroni e ingannatori. A questi tali bisogna chiudere la bocca, perché sconvolgono intere famiglie, insegnando, a scopo di guadagno disonesto, quello che non si deve insegnare. Uno di loro, proprio un loro profeta, ha detto: «I Cretesi sono sempre bugiardi, brutte bestie e fannulloni». Questa testimonianza è vera. Perciò correggili con fermezza, perché vivano sani nella fede e non diano retta a favole giudaiche e a precetti di uomini che rifiutano la verità.</w:t>
      </w:r>
    </w:p>
    <w:p w14:paraId="3E8AB21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Tutto è puro per chi è puro, ma per quelli che sono corrotti e senza fede nulla è puro: sono corrotte la loro mente e la loro coscienza. Dichiarano di conoscere Dio, ma lo rinnegano con i fatti, essendo abominevoli e ribelli e incapaci di fare il bene (Tt 1,1-16).</w:t>
      </w:r>
    </w:p>
    <w:p w14:paraId="69DE1BA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La fine di tutte le cose è vicina. Siate dunque moderati e sobri, per dedicarvi alla preghiera. Soprattutto conservate tra voi una carità fervente, perché la carità copre una moltitudine di peccati. Praticate l’ospitalità gli uni verso gli altri, senza mormorare. Ciascuno, secondo il dono ricevuto, lo metta a servizio degli altri, come </w:t>
      </w:r>
      <w:r w:rsidRPr="005773F1">
        <w:rPr>
          <w:rFonts w:ascii="Arial" w:eastAsia="Times New Roman" w:hAnsi="Arial" w:cs="Times New Roman"/>
          <w:i/>
          <w:iCs/>
          <w:kern w:val="0"/>
          <w:sz w:val="24"/>
          <w:szCs w:val="24"/>
          <w:lang w:eastAsia="it-IT"/>
          <w14:ligatures w14:val="none"/>
        </w:rPr>
        <w:lastRenderedPageBreak/>
        <w:t xml:space="preserve">buoni amministratori della multiforme grazia di Dio. Chi parla, lo faccia con parole di Dio; chi esercita un ufficio, lo compia con l’energia ricevuta da Dio, perché in tutto sia glorificato Dio per mezzo di Gesù Cristo, al quale appartengono la gloria e la potenza nei secoli dei secoli. Amen! (1Pt 4,7-11). </w:t>
      </w:r>
    </w:p>
    <w:p w14:paraId="08D6C71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Ognuno deve mettere la multiforme grazia di Dio come un buon amministratore a servizio dei fratelli. I fratelli sempre vanno serviti dalla volontà di Dio, mai dalla volontà propria o dalla volontà degli uomini. Chi vuole servire sempre prende l’ultimo posto e da esso servirà il mono intero. Umiltà perfetta.</w:t>
      </w:r>
    </w:p>
    <w:p w14:paraId="32A03112"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4</w:t>
      </w:r>
      <w:r w:rsidRPr="005773F1">
        <w:rPr>
          <w:rFonts w:ascii="Arial" w:eastAsia="Times New Roman" w:hAnsi="Arial" w:cs="Times New Roman"/>
          <w:b/>
          <w:kern w:val="0"/>
          <w:sz w:val="24"/>
          <w:szCs w:val="24"/>
          <w:lang w:eastAsia="it-IT"/>
          <w14:ligatures w14:val="none"/>
        </w:rPr>
        <w:t>Ciascuno non cerchi l’interesse proprio, ma anche quello degli altri.</w:t>
      </w:r>
    </w:p>
    <w:p w14:paraId="46873B1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Ecco ancora come l’Apostolo Paolo esprime sempre il suo stesso insegnamento: ciascuno non cerchi l’interesse proprio, ma anche quello degli altri. L’interesse proprio si cerca facendo ogni cosa in vista della vita eterna da conquistare. L’interesse degli altri si cerca servendo tutti dalla volontà di Dio. </w:t>
      </w:r>
    </w:p>
    <w:p w14:paraId="4CF3642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Sia la vita eterna per noi e sia gli interessi degli altri si possono vivere in un solo modo: obbedendo ad ogni Parola di Cristo Gesù. Come Cristo Gesù obbediva alla volontà del Padre, alla sua Parola scritta sul rotolo del libro, così il cristiano deve obbedire alla Parola di Cristo scritta per lui sul rotolo del Vangelo.</w:t>
      </w:r>
    </w:p>
    <w:p w14:paraId="30563B3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Disceso con loro, si fermò in un luogo pianeggiante. C’era gran folla di suoi discepoli e gran moltitudine di gente da tutta la Giudea, da Gerusalemme e dal litorale di Tiro e di Sidone, che erano venuti per ascoltarlo ed essere guariti dalle loro malattie; anche quelli che erano tormentati da spiriti impuri venivano guariti. Tutta la folla cercava di toccarlo, perché da lui usciva una forza che guariva tutti.</w:t>
      </w:r>
    </w:p>
    <w:p w14:paraId="772A309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Ed egli, alzàti gli occhi verso i suoi discepoli, diceva: «Beati voi, poveri, perché vostro è il regno di Dio. Beati voi, che ora avete fame, perché sarete saziati. Beati voi, che ora piangete, perché riderete.</w:t>
      </w:r>
    </w:p>
    <w:p w14:paraId="28966CD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Beati voi, quando gli uomini vi odieranno e quando vi metteranno al bando e vi insulteranno e disprezzeranno il vostro nome come infame, a causa del Figlio dell’uomo. Rallegratevi in quel giorno ed esultate perché, ecco, la vostra ricompensa è grande nel cielo. Allo stesso modo infatti agivano i loro padri con i profeti.</w:t>
      </w:r>
    </w:p>
    <w:p w14:paraId="2DD959A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Ma guai a voi, ricchi, perché avete già ricevuto la vostra consolazione. Guai a voi, che ora siete sazi, perché avrete fame. Guai a voi, che ora ridete, perché sarete nel dolore e piangerete. Guai, quando tutti gli uomini diranno bene di voi. Allo stesso modo infatti agivano i loro padri con i falsi profeti. </w:t>
      </w:r>
    </w:p>
    <w:p w14:paraId="0652343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Ma a voi che ascoltate, io dico: amate i vostri nemici, fate del bene a quelli che vi odiano, benedite coloro che vi maledicono, pregate per coloro che vi trattano male. A chi ti percuote sulla guancia, offri anche l’altra; a chi ti strappa il mantello, non rifiutare neanche la tunica. Da’ a chiunque ti chiede, e a chi prende le cose tue, non chiederle indietro.</w:t>
      </w:r>
    </w:p>
    <w:p w14:paraId="1AA8F65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 come volete che gli uomini facciano a voi, così anche voi fate a loro. Se amate quelli che vi amano, quale gratitudine vi è dovuta? Anche i peccatori amano quelli </w:t>
      </w:r>
      <w:r w:rsidRPr="005773F1">
        <w:rPr>
          <w:rFonts w:ascii="Arial" w:eastAsia="Times New Roman" w:hAnsi="Arial" w:cs="Times New Roman"/>
          <w:i/>
          <w:iCs/>
          <w:kern w:val="0"/>
          <w:sz w:val="24"/>
          <w:szCs w:val="24"/>
          <w:lang w:eastAsia="it-IT"/>
          <w14:ligatures w14:val="none"/>
        </w:rPr>
        <w:lastRenderedPageBreak/>
        <w:t>che li amano. E se fate del bene a coloro che fanno del bene a voi, quale gratitudine vi è dovuta? Anche i peccatori fanno lo stesso. E se prestate a coloro da cui sperate ricevere, quale gratitudine vi è dovuta? Anche i peccatori concedono prestiti ai peccatori per riceverne altrettanto. Amate invece i vostri nemici, fate del bene e prestate senza sperarne nulla, e la vostra ricompensa sarà grande e sarete figli dell’Altissimo, perché egli è benevolo verso gli ingrati e i malvagi.</w:t>
      </w:r>
    </w:p>
    <w:p w14:paraId="5EFE7C4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Siate misericordiosi, come il Padre vostro è misericordioso. Non giudicate e non sarete giudicati; non condannate e non sarete condannati; perdonate e sarete perdonati. Date e vi sarà dato: una misura buona, pigiata, colma e traboccante vi sarà versata nel grembo, perché con la misura con la quale misurate, sarà misurato a voi in cambio» (Lc 6,17-38). </w:t>
      </w:r>
    </w:p>
    <w:p w14:paraId="63F3B85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il modo più santo per essere utili a noi e per cercare gli interessi dei fratelli: abitare sempre in questa Parola di Cristo Signore. Se usciamo da queste purissime parole, non siamo utili né a noi e né agli altri. Solo chi serve dal Vangelo secondo il Vangelo è utile a se stesso ed è utile agli altri.</w:t>
      </w:r>
    </w:p>
    <w:p w14:paraId="17F3D30D"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5</w:t>
      </w:r>
      <w:r w:rsidRPr="005773F1">
        <w:rPr>
          <w:rFonts w:ascii="Arial" w:eastAsia="Times New Roman" w:hAnsi="Arial" w:cs="Times New Roman"/>
          <w:b/>
          <w:kern w:val="0"/>
          <w:sz w:val="24"/>
          <w:szCs w:val="24"/>
          <w:lang w:eastAsia="it-IT"/>
          <w14:ligatures w14:val="none"/>
        </w:rPr>
        <w:t>Abbiate in voi gli stessi sentimenti di Cristo Gesù:</w:t>
      </w:r>
    </w:p>
    <w:p w14:paraId="7FF44D5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Ora l’Apostolo Paolo ai Filippesi dona Cristo Gesù come modello unico da imitare. Abbiate in voi gli stessi sentimenti di Cristo Gesù. Questo significa che Cristo Gesù deve essere conosciuto in ogni suo sentimento. Come possiamo conoscere così Gesù? Scrutando tutti i sentimenti manifestati nel Vangelo.</w:t>
      </w:r>
    </w:p>
    <w:p w14:paraId="5A482EF0" w14:textId="77777777" w:rsidR="005773F1" w:rsidRPr="005773F1" w:rsidRDefault="005773F1" w:rsidP="005773F1">
      <w:pPr>
        <w:spacing w:after="240" w:line="240" w:lineRule="auto"/>
        <w:jc w:val="both"/>
        <w:rPr>
          <w:rFonts w:ascii="Arial" w:eastAsia="Times New Roman" w:hAnsi="Arial" w:cs="Times New Roman"/>
          <w:kern w:val="0"/>
          <w:sz w:val="24"/>
          <w:szCs w:val="24"/>
          <w:lang w:val="la-Latn" w:eastAsia="it-IT"/>
          <w14:ligatures w14:val="none"/>
        </w:rPr>
      </w:pPr>
      <w:r w:rsidRPr="005773F1">
        <w:rPr>
          <w:rFonts w:ascii="Arial" w:eastAsia="Times New Roman" w:hAnsi="Arial" w:cs="Times New Roman"/>
          <w:i/>
          <w:iCs/>
          <w:kern w:val="0"/>
          <w:sz w:val="24"/>
          <w:szCs w:val="24"/>
          <w:lang w:val="la-Latn" w:eastAsia="it-IT"/>
          <w14:ligatures w14:val="none"/>
        </w:rPr>
        <w:t>Hoc enim sentite in vobis quod et in Christo Iesu; qui cum in forma Dei esset, non rapinam arbitratus est esse se aequalem Deo, sed semet ipsum exinanivit, formam servi accipiens in similitudinem hominum factus et habitu inventus ut homo, humiliavit semet ipsum, factus oboediens usque ad mortem mortem autem crucis. propter quod et Deus illum exaltavit et donavit illi nomen super omne nomen, ut in nomine Iesu omne genu flectat caelestium et terrestrium et infernorum et omnis lingua confiteatur quia Dominus Iesus Christus in gloria est Dei Patris</w:t>
      </w:r>
      <w:r w:rsidRPr="005773F1">
        <w:rPr>
          <w:rFonts w:ascii="Arial" w:eastAsia="Times New Roman" w:hAnsi="Arial" w:cs="Times New Roman"/>
          <w:kern w:val="0"/>
          <w:sz w:val="24"/>
          <w:szCs w:val="24"/>
          <w:lang w:val="la-Latn" w:eastAsia="it-IT"/>
          <w14:ligatures w14:val="none"/>
        </w:rPr>
        <w:t xml:space="preserve"> (Fil 2,5-11</w:t>
      </w:r>
      <w:r w:rsidRPr="005773F1">
        <w:rPr>
          <w:rFonts w:ascii="Arial" w:eastAsia="Times New Roman" w:hAnsi="Arial" w:cs="Times New Roman"/>
          <w:kern w:val="0"/>
          <w:sz w:val="24"/>
          <w:szCs w:val="24"/>
          <w:lang w:eastAsia="it-IT"/>
          <w14:ligatures w14:val="none"/>
        </w:rPr>
        <w:t>)</w:t>
      </w:r>
      <w:r w:rsidRPr="005773F1">
        <w:rPr>
          <w:rFonts w:ascii="Arial" w:eastAsia="Times New Roman" w:hAnsi="Arial" w:cs="Times New Roman"/>
          <w:kern w:val="0"/>
          <w:sz w:val="24"/>
          <w:szCs w:val="24"/>
          <w:lang w:val="la-Latn" w:eastAsia="it-IT"/>
          <w14:ligatures w14:val="none"/>
        </w:rPr>
        <w:t xml:space="preserve">, </w:t>
      </w:r>
    </w:p>
    <w:p w14:paraId="1E3DA4B3" w14:textId="77777777" w:rsidR="005773F1" w:rsidRPr="005773F1" w:rsidRDefault="005773F1" w:rsidP="005773F1">
      <w:pPr>
        <w:autoSpaceDE w:val="0"/>
        <w:autoSpaceDN w:val="0"/>
        <w:adjustRightInd w:val="0"/>
        <w:spacing w:after="240" w:line="240" w:lineRule="auto"/>
        <w:jc w:val="both"/>
        <w:rPr>
          <w:rFonts w:ascii="Times New Roman" w:eastAsia="Times New Roman" w:hAnsi="Times New Roman" w:cs="Times New Roman"/>
          <w:kern w:val="0"/>
          <w:sz w:val="24"/>
          <w:szCs w:val="24"/>
          <w:lang w:val="la-Latn" w:eastAsia="it-IT"/>
          <w14:ligatures w14:val="none"/>
        </w:rPr>
      </w:pPr>
      <w:r w:rsidRPr="005773F1">
        <w:rPr>
          <w:rFonts w:ascii="Greek" w:eastAsia="Times New Roman" w:hAnsi="Greek" w:cs="Greek"/>
          <w:kern w:val="0"/>
          <w:sz w:val="24"/>
          <w:szCs w:val="24"/>
          <w:lang w:val="la-Latn" w:eastAsia="it-IT"/>
          <w14:ligatures w14:val="none"/>
        </w:rPr>
        <w:t xml:space="preserve">Toàto frone‹te ™n Øm‹n Ö kaˆ ™n Cristù 'Ihsoà, Öj ™n morfÍ qeoà Øp£rcwn oÙc ¡rpagmÕn ¹g»sato tÕ enai ‡sa qeù, ¢ll¦ ˜autÕn ™kšnwsen morf¾n doÚlou labèn, ™n Ðmoièmati ¢nqrèpwn genÒmenoj: kaˆ sc»mati eØreqeˆj æj ¥nqrwpoj ™tape…nwsen ˜autÕn genÒmenoj Øp»kooj mšcri qan£tou, qan£tou d stauroà. diÕ kaˆ Ð qeÕj aÙtÕn ØperÚywsen kaˆ ™car…sato aÙtù tÕ Ônoma tÕ Øpr p©n Ônoma, †na ™n tù ÑnÒmati 'Ihsoà p©n gÒnu k£myV ™pouran…wn kaˆ ™pige…wn kaˆ katacqon…wn, kaˆ p©sa glîssa ™xomolog»shtai Óti kÚrioj 'Ihsoàj CristÕj e„j dÒxan qeoà patrÒj </w:t>
      </w:r>
      <w:r w:rsidRPr="005773F1">
        <w:rPr>
          <w:rFonts w:ascii="Times New Roman" w:eastAsia="Times New Roman" w:hAnsi="Times New Roman" w:cs="Times New Roman"/>
          <w:kern w:val="0"/>
          <w:sz w:val="24"/>
          <w:szCs w:val="24"/>
          <w:lang w:val="la-Latn" w:eastAsia="it-IT"/>
          <w14:ligatures w14:val="none"/>
        </w:rPr>
        <w:t>(Fil 2,5-11).</w:t>
      </w:r>
    </w:p>
    <w:p w14:paraId="3DE4360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È come se l’Apostolo Paolo chiedesse ai Filippesi una vera trasfusione o un trapianto. A noi è chiesto di sentire ciò che è in Cristo Gesù. Ciò che Cristo Gesù sente, come Lui sente, deve essere trasferito nella nostra mente, nel nostro cuore, nella nostra anima. Questo può avvenire solo nello Spirito Santo.</w:t>
      </w:r>
    </w:p>
    <w:p w14:paraId="76F8891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Sentire ciò che è in Cristo Gesù si può a condizione che siamo in Cristo Gesù e Cristo Gesù è in noi allo stesso modo che Cristo Gesù e nel Padre e il Padre è in Cristo Gesù, nella perfettissima eterna comunione dello Spirito Santo. Lo Spirito di Cristo diviene nostro Spirito e noi sentiamo ciò che è in Cristo Gesù.</w:t>
      </w:r>
    </w:p>
    <w:p w14:paraId="37AF670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 xml:space="preserve">Abbiate i medesimi sentimenti gli uni verso gli altri; non aspirate a cose troppo alte, piegatevi invece a quelle umili. Non fatevi un'idea troppo alta di voi stessi (Rm 12,16). E il Dio della perseveranza e della consolazione vi conceda di avere gli uni verso gli altri gli stessi sentimenti ad esempio di Cristo Gesù (Rm 15,5). Per il resto, fratelli, state lieti, tendete alla perfezione, fatevi coraggio a vicenda, abbiate gli stessi sentimenti, vivete in pace e il Dio dell'amore e della pace sarà con voi (2Cor 13,11). Alcuni, è vero, predicano Cristo anche per invidia e spirito di contesa, ma altri con buoni sentimenti (Fil 1,15). Se c'è pertanto qualche consolazione in Cristo, se c'è conforto derivante dalla carità, se c'è qualche comunanza di spirito, se ci sono sentimenti di amore e di compassione (Fil 2,1). Rendete piena la mia gioia con l'unione dei vostri spiriti, con la stessa carità, con i medesimi sentimenti (Fil 2,2). Abbiate in voi gli stessi sentimenti che furono in Cristo Gesù (Fil 2,5). Quanti dunque siamo perfetti, dobbiamo avere questi sentimenti; se in qualche cosa pensate diversamente, Dio vi illuminerà anche su questo (Fil 3,15). Ho provato grande gioia nel Signore, perché finalmente avete fatto rifiorire i vostri sentimenti nei miei riguardi: in realtà li avevate anche prima, ma vi mancava l'occasione (Fil 4,10). Rivestitevi dunque, come amati di Dio, santi e eletti, di sentimenti di misericordia, di bontà, di umiltà, di mansuetudine, di pazienza (Col 3,12). </w:t>
      </w:r>
    </w:p>
    <w:p w14:paraId="5F10828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Perché possiamo vivere con gli stessi sentimenti che sono in Cristo Gesù, è necessario che cresciamo nello Spirito Santo. Più noi ci ravviamo nello Spirito Santo, più ravviamo lo Spirito Santo che è in noi e più sentiamo con i sentimenti che sono in Cristo Gesù. Ci raffreddiamo nello Spirito, ci raffreddiamo in Cristo. </w:t>
      </w:r>
    </w:p>
    <w:p w14:paraId="176C9970"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6</w:t>
      </w:r>
      <w:r w:rsidRPr="005773F1">
        <w:rPr>
          <w:rFonts w:ascii="Arial" w:eastAsia="Times New Roman" w:hAnsi="Arial" w:cs="Times New Roman"/>
          <w:b/>
          <w:kern w:val="0"/>
          <w:sz w:val="24"/>
          <w:szCs w:val="24"/>
          <w:lang w:eastAsia="it-IT"/>
          <w14:ligatures w14:val="none"/>
        </w:rPr>
        <w:t>egli, pur essendo nella condizione di Dio, non ritenne un privilegio l’essere come Dio,</w:t>
      </w:r>
    </w:p>
    <w:p w14:paraId="3C47251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L’Apostolo Paolo manifesta ora i sentimenti che sono in Cristo Gesù: Egli, pur essendo nella condizione di Dio, non ritenne un privilegio l’essere come Dio. Essere nella forma di Dio, nella condizione di Dio, l’essere come Dio, non è solo per elevazione spirituale, morale o di altra natura. Nulla di tutto questo.</w:t>
      </w:r>
    </w:p>
    <w:p w14:paraId="1066E78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Essere nella condizione di Dio, l’essere come Dio, significa essere di natura divina. Questo versetto lo si può interpretare secondo verità solo con il Prologo del Vangelo secondo Giovanni. Gesù è Dio. È il Figlio Unigenito del Padre. È il Verbo che si è fatto carne ed è venuto ad abitare in mezzo a noi.</w:t>
      </w:r>
    </w:p>
    <w:p w14:paraId="56CD0FC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w:t>
      </w:r>
      <w:r w:rsidRPr="005773F1">
        <w:rPr>
          <w:rFonts w:ascii="Arial" w:eastAsia="Times New Roman" w:hAnsi="Arial" w:cs="Times New Roman"/>
          <w:i/>
          <w:iCs/>
          <w:kern w:val="0"/>
          <w:sz w:val="24"/>
          <w:szCs w:val="24"/>
          <w:lang w:eastAsia="it-IT"/>
          <w14:ligatures w14:val="none"/>
        </w:rPr>
        <w:lastRenderedPageBreak/>
        <w:t xml:space="preserve">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13E2B75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Nella forma o nella condizione di Dio, l’essere come Dio, significa essere Dio. La sua Persona è persona divina. La sua natura è natura divina. Non però natura divina separata dalla natura divina. La natura divina è una e in questa sola natura divina sussistono e il Padre e il Figlio e lo Spirito Santo.</w:t>
      </w:r>
    </w:p>
    <w:p w14:paraId="7BA1002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Essere Dio, essere il Figlio Unigenito del Padre, non fu da Lui, cioè da Cristo Gesù, ritenuto un privilegio. Avendo assunto la natura umana si sottopose alla legge della natura umana. Anzi fece molto di più. Si lasciò fare dal Padre il Servo Sofferente, assumendo su di sè tutte le colpe dell’umanità.</w:t>
      </w:r>
    </w:p>
    <w:p w14:paraId="6A8F360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w:t>
      </w:r>
    </w:p>
    <w:p w14:paraId="13177E7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w:t>
      </w:r>
    </w:p>
    <w:p w14:paraId="075A396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 </w:t>
      </w:r>
    </w:p>
    <w:p w14:paraId="2B58C61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 xml:space="preserve">Il Verbo Eterno, il Figlio Unigenito del Padre, assumendo la natura umana, si sottopose alla legge del peccato, pur non conoscendo il peccato. Che significa sottoporsi alla legge del peccato? Ha assunto su di se tutti i peccati dell’umanità perché fossero espiati nel suo corpo, sulla croce. </w:t>
      </w:r>
    </w:p>
    <w:p w14:paraId="07B31CA6"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5,18-21). </w:t>
      </w:r>
    </w:p>
    <w:p w14:paraId="7D5EAEB2"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2,9-15). </w:t>
      </w:r>
    </w:p>
    <w:p w14:paraId="3460CAD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Sarebbe stato un privilegio se si fosse escluso dalla legge del peccato e della morte. Invece Lui è venuto proprio per questo: per sottomettersi alla legge del peccato e della morte al fine di sconfiggere sia il peccato che la morte. Chi fa tutto questo è il Verbo Eterno, il Figlio Unigenito del Padre.</w:t>
      </w:r>
    </w:p>
    <w:p w14:paraId="005179FD"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7</w:t>
      </w:r>
      <w:r w:rsidRPr="005773F1">
        <w:rPr>
          <w:rFonts w:ascii="Arial" w:eastAsia="Times New Roman" w:hAnsi="Arial" w:cs="Times New Roman"/>
          <w:b/>
          <w:kern w:val="0"/>
          <w:sz w:val="24"/>
          <w:szCs w:val="24"/>
          <w:lang w:eastAsia="it-IT"/>
          <w14:ligatures w14:val="none"/>
        </w:rPr>
        <w:t>ma svuotò se stesso assumendo una condizione di servo, diventando simile agli uomini. Dall’aspetto riconosciuto come uomo,</w:t>
      </w:r>
    </w:p>
    <w:p w14:paraId="50C18C0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i sentimenti che furono in Cristo Gesù: Lui svuotò se stesso, si annientò con piena volontà dalla condizione o forma di Dio, assumendo la condizione, la forma del servo, divenendo simile agli uomini. Una puntualizzazione urge. Il Verbo è vero Dio e si fa vero uomo. È vero uomo e si fa vero servo.</w:t>
      </w:r>
    </w:p>
    <w:p w14:paraId="2C255CA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Si fa servo per amore, per redimere i suoi fratelli. Si fa servo per assumere su di sé tutti i peccati dell’umanità. Chi si fa servo è il Figlio Eterno del Padre, il suo Unigenito. Si fa servo in ragione della sua vera umanità. Il Verbo diventa simile agli uomini, perché si è fatto carne. Il vero Dio è divenuto vero uomo.</w:t>
      </w:r>
    </w:p>
    <w:p w14:paraId="305F794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È vero. Dall’aspetto fu riconosciuto uomo. Ma chi è colui che fu riconosciuto uomo? Chi fu riconosciuto uomo è il Figlio Unigenito del Padre. Il Verbo Eterno per mezzo del quale tutto è stato fatto di ciò che esiste. Il Verbo per mezzo del quale l’uomo è stato creato, ora è Lui che si fa vero uomo. </w:t>
      </w:r>
    </w:p>
    <w:p w14:paraId="59BCB57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 xml:space="preserve">È la verità dell’incarnazione che fa la differenza con ogni altro uomo che è esistito, esiste, esisterà sulla terra. Mentre ogni uomo è solo uomo, solo figlio di Adamo, Gesù è il Creatore di ogni uomo ed anche il suo Redentore. Gesù di ogni uomo è il suo Dio. Tre riflessioni ci aiuteranno ad entrare nel mistero. </w:t>
      </w:r>
    </w:p>
    <w:p w14:paraId="378A8F2A" w14:textId="77777777" w:rsidR="005773F1" w:rsidRPr="005773F1" w:rsidRDefault="005773F1" w:rsidP="005773F1">
      <w:pPr>
        <w:spacing w:after="240" w:line="240" w:lineRule="auto"/>
        <w:jc w:val="both"/>
        <w:rPr>
          <w:rFonts w:ascii="Arial" w:eastAsia="Calibri" w:hAnsi="Arial" w:cs="Times New Roman"/>
          <w:kern w:val="0"/>
          <w:sz w:val="24"/>
          <w:szCs w:val="24"/>
          <w14:ligatures w14:val="none"/>
        </w:rPr>
      </w:pPr>
      <w:r w:rsidRPr="005773F1">
        <w:rPr>
          <w:rFonts w:ascii="Arial" w:eastAsia="Times New Roman" w:hAnsi="Arial" w:cs="Times New Roman"/>
          <w:b/>
          <w:kern w:val="0"/>
          <w:sz w:val="24"/>
          <w:szCs w:val="24"/>
          <w:lang w:eastAsia="it-IT"/>
          <w14:ligatures w14:val="none"/>
        </w:rPr>
        <w:t>Prima riflessione</w:t>
      </w:r>
      <w:r w:rsidRPr="005773F1">
        <w:rPr>
          <w:rFonts w:ascii="Arial" w:eastAsia="Times New Roman" w:hAnsi="Arial" w:cs="Times New Roman"/>
          <w:kern w:val="0"/>
          <w:sz w:val="24"/>
          <w:szCs w:val="24"/>
          <w:lang w:eastAsia="it-IT"/>
          <w14:ligatures w14:val="none"/>
        </w:rPr>
        <w:t xml:space="preserve">: </w:t>
      </w:r>
      <w:r w:rsidRPr="005773F1">
        <w:rPr>
          <w:rFonts w:ascii="Arial" w:eastAsia="Calibri" w:hAnsi="Arial" w:cs="Times New Roman"/>
          <w:kern w:val="0"/>
          <w:sz w:val="24"/>
          <w:szCs w:val="24"/>
          <w14:ligatures w14:val="none"/>
        </w:rPr>
        <w:t>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differente nella Gloria e nella Signoria. È il Differente per Cuore, Mente, Pensieri. È il Differente perché Lui è. Gli altri non sono. È il Differente per Natura e per Missione. La Differenza è la sua Essenza e Natura.</w:t>
      </w:r>
    </w:p>
    <w:p w14:paraId="59A31E8A" w14:textId="77777777" w:rsidR="005773F1" w:rsidRPr="005773F1" w:rsidRDefault="005773F1" w:rsidP="005773F1">
      <w:pPr>
        <w:spacing w:after="240" w:line="240" w:lineRule="auto"/>
        <w:jc w:val="both"/>
        <w:rPr>
          <w:rFonts w:ascii="Arial" w:eastAsia="Calibri" w:hAnsi="Arial" w:cs="Times New Roman"/>
          <w:kern w:val="0"/>
          <w:sz w:val="24"/>
          <w:szCs w:val="24"/>
          <w14:ligatures w14:val="none"/>
        </w:rPr>
      </w:pPr>
      <w:r w:rsidRPr="005773F1">
        <w:rPr>
          <w:rFonts w:ascii="Arial" w:eastAsia="Calibri" w:hAnsi="Arial" w:cs="Times New Roman"/>
          <w:kern w:val="0"/>
          <w:sz w:val="24"/>
          <w:szCs w:val="24"/>
          <w14:ligatures w14:val="none"/>
        </w:rPr>
        <w:t>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volontà diabolica e satanica.</w:t>
      </w:r>
    </w:p>
    <w:p w14:paraId="61D77DA1" w14:textId="77777777" w:rsidR="005773F1" w:rsidRPr="005773F1" w:rsidRDefault="005773F1" w:rsidP="005773F1">
      <w:pPr>
        <w:spacing w:after="240" w:line="240" w:lineRule="auto"/>
        <w:jc w:val="both"/>
        <w:rPr>
          <w:rFonts w:ascii="Arial" w:eastAsia="Calibri" w:hAnsi="Arial" w:cs="Times New Roman"/>
          <w:kern w:val="0"/>
          <w:sz w:val="24"/>
          <w:szCs w:val="24"/>
          <w14:ligatures w14:val="none"/>
        </w:rPr>
      </w:pPr>
      <w:r w:rsidRPr="005773F1">
        <w:rPr>
          <w:rFonts w:ascii="Arial" w:eastAsia="Calibri" w:hAnsi="Arial" w:cs="Times New Roman"/>
          <w:kern w:val="0"/>
          <w:sz w:val="24"/>
          <w:szCs w:val="24"/>
          <w14:ligatures w14:val="none"/>
        </w:rPr>
        <w:t>Gesù non è paragonabile con nessuna realtà esistente. Non esiste un Angelo che possa mettersi alla pari con Lui. Gesù dell’Angelo è il Creatore e il Signore, così come è il Creatore e il Signore di ogni uomo. Lui è il solo generato da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verità vita, per essere manifestazione della sua vera vita in mezzo ai suoi fratelli.</w:t>
      </w:r>
    </w:p>
    <w:p w14:paraId="22FB801A" w14:textId="77777777" w:rsidR="005773F1" w:rsidRPr="005773F1" w:rsidRDefault="005773F1" w:rsidP="005773F1">
      <w:pPr>
        <w:spacing w:after="240" w:line="240" w:lineRule="auto"/>
        <w:jc w:val="both"/>
        <w:rPr>
          <w:rFonts w:ascii="Arial" w:eastAsia="Calibri" w:hAnsi="Arial" w:cs="Times New Roman"/>
          <w:kern w:val="0"/>
          <w:sz w:val="24"/>
          <w:szCs w:val="24"/>
          <w14:ligatures w14:val="none"/>
        </w:rPr>
      </w:pPr>
      <w:r w:rsidRPr="005773F1">
        <w:rPr>
          <w:rFonts w:ascii="Arial" w:eastAsia="Calibri" w:hAnsi="Arial" w:cs="Times New Roman"/>
          <w:kern w:val="0"/>
          <w:sz w:val="24"/>
          <w:szCs w:val="24"/>
          <w14:ligatures w14:val="none"/>
        </w:rPr>
        <w:t xml:space="preserve">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di acqua viva e va a dissetarsi presso cisterne screpolate che contengono solo </w:t>
      </w:r>
      <w:r w:rsidRPr="005773F1">
        <w:rPr>
          <w:rFonts w:ascii="Arial" w:eastAsia="Calibri" w:hAnsi="Arial" w:cs="Times New Roman"/>
          <w:kern w:val="0"/>
          <w:sz w:val="24"/>
          <w:szCs w:val="24"/>
          <w14:ligatures w14:val="none"/>
        </w:rPr>
        <w:lastRenderedPageBreak/>
        <w:t>fango”. È Cristo la sorgente dell’acqua che zampilla di vita eterna. Ma l’uomo preferisce le cisterne di fango.</w:t>
      </w:r>
    </w:p>
    <w:p w14:paraId="256E2D87" w14:textId="77777777" w:rsidR="005773F1" w:rsidRPr="005773F1" w:rsidRDefault="005773F1" w:rsidP="005773F1">
      <w:pPr>
        <w:spacing w:after="240" w:line="240" w:lineRule="auto"/>
        <w:jc w:val="both"/>
        <w:rPr>
          <w:rFonts w:ascii="Arial" w:eastAsia="Calibri" w:hAnsi="Arial" w:cs="Times New Roman"/>
          <w:kern w:val="0"/>
          <w:sz w:val="24"/>
          <w:szCs w:val="24"/>
          <w14:ligatures w14:val="none"/>
        </w:rPr>
      </w:pPr>
      <w:r w:rsidRPr="005773F1">
        <w:rPr>
          <w:rFonts w:ascii="Arial" w:eastAsia="Calibri" w:hAnsi="Arial" w:cs="Times New Roman"/>
          <w:kern w:val="0"/>
          <w:sz w:val="24"/>
          <w:szCs w:val="24"/>
          <w14:ligatures w14:val="none"/>
        </w:rPr>
        <w:t xml:space="preserve">Si compie anche l’altra parola, data da Dio ancora a Geremia: “Io vi ho posto in una terra da giardino. Voi avete abbandonato me e avete fatto della mia terra un deserto”. Sempre l’uomo farà della terra un deserto, se non accoglie Cristo Gesù, il solo che dona l’acqua che trasforma il deserto in giardino e fa degli alberi secchi delle piante che danno il frutto ogni mese. È oltremodo grande il mistero di Cristo Gesù. Peccato che i discepoli del Signore oggi ne hanno fatto uno alla pari, uno simile ad ogni altro uomo. E così il Crocifisso e il pirata sono la stessa cosa. La Santità e la Verità incarnata e il peccatore, il falso, il bugiardo, il menzognero sono la stessa cosa. Il Dio Risorto e chi giace nella morte sono la stessa cosa. Terrorista, delinquente, omicida dei suoi fratelli e Colui che ha dato la vita per redimere l’uomo sono la stessa cosa. </w:t>
      </w:r>
    </w:p>
    <w:p w14:paraId="0ED563D8" w14:textId="77777777" w:rsidR="005773F1" w:rsidRPr="005773F1" w:rsidRDefault="005773F1" w:rsidP="005773F1">
      <w:pPr>
        <w:spacing w:after="240" w:line="240" w:lineRule="auto"/>
        <w:jc w:val="both"/>
        <w:rPr>
          <w:rFonts w:ascii="Arial" w:eastAsia="Calibri" w:hAnsi="Arial" w:cs="Times New Roman"/>
          <w:kern w:val="0"/>
          <w:sz w:val="24"/>
          <w:szCs w:val="24"/>
          <w14:ligatures w14:val="none"/>
        </w:rPr>
      </w:pPr>
      <w:r w:rsidRPr="005773F1">
        <w:rPr>
          <w:rFonts w:ascii="Arial" w:eastAsia="Calibri" w:hAnsi="Arial" w:cs="Times New Roman"/>
          <w:kern w:val="0"/>
          <w:sz w:val="24"/>
          <w:szCs w:val="24"/>
          <w14:ligatures w14:val="none"/>
        </w:rPr>
        <w:t>Il cristiano per onestà intellettuale, per rispetto a milioni e milioni di martiri e di confessori della verità di Cristo, deve astenersi da tali aberrazioni. Non può dire che sono la stessa cosa i martiri di Cristo che sono stati privati della vita facendo solo il bene e i carnefici dell’umanità che privano la vita agli altri facendo il male e in più giustificandolo in nome di una verità inesistente. Il male è eternamente male. Il bene è eternamente bene. Gesù passò sulla terra operando solo il bene. Mai ha conosciuto il male, neanche in un suo pensiero recondito. Lui passò beneficando tutti coloro che erano afflitti da ogni infermità, malattia e sofferenza. A tutti ha offerto la sua vita eterna. Tutti ha aiutato perché accogliessero la sua luce. Anche da Crocifisso ha operato solo il bene, donando a tutti il suo perdono e chiedendo per essi perdono al Padre.</w:t>
      </w:r>
    </w:p>
    <w:p w14:paraId="2B641A1B" w14:textId="77777777" w:rsidR="005773F1" w:rsidRPr="005773F1" w:rsidRDefault="005773F1" w:rsidP="005773F1">
      <w:pPr>
        <w:spacing w:after="240" w:line="240" w:lineRule="auto"/>
        <w:jc w:val="both"/>
        <w:rPr>
          <w:rFonts w:ascii="Arial" w:eastAsia="Calibri" w:hAnsi="Arial" w:cs="Times New Roman"/>
          <w:kern w:val="0"/>
          <w:sz w:val="24"/>
          <w:szCs w:val="24"/>
          <w14:ligatures w14:val="none"/>
        </w:rPr>
      </w:pPr>
      <w:r w:rsidRPr="005773F1">
        <w:rPr>
          <w:rFonts w:ascii="Arial" w:eastAsia="Calibri" w:hAnsi="Arial" w:cs="Times New Roman"/>
          <w:kern w:val="0"/>
          <w:sz w:val="24"/>
          <w:szCs w:val="24"/>
          <w14:ligatures w14:val="none"/>
        </w:rPr>
        <w:t>Tutto potrà domani divenire inutile all’uomo. Questo mai potrà dirsi di Cristo. Si toglie Gesù dalla vita di un uomo, se ne fa una macchina di peccato e di morte. Una macchina che sa solo distruggere la verità, spegnere la luce, oscurare la carità, nascondere la vera misericordia. Se ne fa una macchina capace di dichiarare verità anche le più mostruose falsità. Anche i genocidi da questa macchina di peccato sono dichiarati progresso e civiltà. Se l’uomo da macchina per la morte vuole divenire persona per la vita deve accogliere Cristo, che è la sorgente eterna della sua vita. La storia lo attesta. Sempre chi ha accolto Gesù e si è lasciato guidare da Lui, camminando di fede in fede e di verità in verità, è divenuto per i suoi fratelli un costruttore di vita. Quanti lo hanno rifiutato sono rimasti nelle tenebre della morte.</w:t>
      </w:r>
    </w:p>
    <w:p w14:paraId="3A4A3FF9" w14:textId="77777777" w:rsidR="005773F1" w:rsidRPr="005773F1" w:rsidRDefault="005773F1" w:rsidP="005773F1">
      <w:pPr>
        <w:spacing w:after="240" w:line="240" w:lineRule="auto"/>
        <w:jc w:val="both"/>
        <w:rPr>
          <w:rFonts w:ascii="Arial" w:eastAsia="Calibri" w:hAnsi="Arial" w:cs="Times New Roman"/>
          <w:kern w:val="0"/>
          <w:sz w:val="24"/>
          <w:szCs w:val="24"/>
          <w14:ligatures w14:val="none"/>
        </w:rPr>
      </w:pPr>
      <w:r w:rsidRPr="005773F1">
        <w:rPr>
          <w:rFonts w:ascii="Arial" w:eastAsia="Calibri" w:hAnsi="Arial" w:cs="Times New Roman"/>
          <w:kern w:val="0"/>
          <w:sz w:val="24"/>
          <w:szCs w:val="24"/>
          <w14:ligatures w14:val="none"/>
        </w:rPr>
        <w:t xml:space="preserve">Urge una immediata convinzione nello Spirito Santo. Gesù non è un uomo come tutti gli altri uomini e neanche un Dio come tutti gli altri dèi che vengono adorati in questo mondo. Gesù è il solo dono del Padre, cioè del Creatore e Signore di tutto l’universo visibile e invisibile, del cielo e della terra, delle cose e dell’uomo, per mezzo del quale l’umanità, che è nella morte, può ritornare nella vita, dal peccato può passare alla grazia, dalle tenebre dalla luce, dalla perdizione alla salvezza. Gesù è il solo che può strappare l’uomo, ogni uomo, dalla schiavitù e ricondurlo nella vera libertà. Chi vuole ritornare ad essere vita, luce, grazia, verità, giustizia, santità, amore, misericordia, speranza, perdono, pace, riconciliazione, non solo deve credere in Cristo, ma deve anche divenire con Lui un solo mistero, una cosa sola, un solo corpo. </w:t>
      </w:r>
    </w:p>
    <w:p w14:paraId="4D84F5D8" w14:textId="77777777" w:rsidR="005773F1" w:rsidRPr="005773F1" w:rsidRDefault="005773F1" w:rsidP="005773F1">
      <w:pPr>
        <w:spacing w:after="240" w:line="240" w:lineRule="auto"/>
        <w:jc w:val="both"/>
        <w:rPr>
          <w:rFonts w:ascii="Arial" w:eastAsia="Calibri" w:hAnsi="Arial" w:cs="Times New Roman"/>
          <w:kern w:val="0"/>
          <w:sz w:val="24"/>
          <w:szCs w:val="24"/>
          <w14:ligatures w14:val="none"/>
        </w:rPr>
      </w:pPr>
      <w:r w:rsidRPr="005773F1">
        <w:rPr>
          <w:rFonts w:ascii="Arial" w:eastAsia="Calibri" w:hAnsi="Arial" w:cs="Times New Roman"/>
          <w:kern w:val="0"/>
          <w:sz w:val="24"/>
          <w:szCs w:val="24"/>
          <w14:ligatures w14:val="none"/>
        </w:rPr>
        <w:lastRenderedPageBreak/>
        <w:t xml:space="preserve">Tutto viene da Lui e per Lui. Tutto si vive in Lui e con Lui. In Lui e con Lui significa nel suo corpo che è la Chiesa. È questa la vera fede: smettere di essere da noi e iniziare ad essere di Cristo, in Lui, con Lui, per il ministero di grazia e verità della Chiesa. È questa la vera fede: passare in Cristo, con Lui, per Lui, da una vita senza senso, priva di vero significato, colma di vanità, stoltezza e insipienza, consumata dalla futilità, dal nulla e da ciò che non dura e non vale, ad una vita intessuta di fede, speranza, carità: virtù che ci fanno veramente liberi di vivere dalla potenza dell’amore del Padre, dalla forza risanatrice e rigeneratrice della grazia di Cristo, dalla luce e dalla verità dello Spirito Santo. Che ogni uomo della terra possa vivere questa purissima verità del suo Signore, Salvatore, Redentore. Ogni vita vissuta nella luce di Cristo è vita che crea speranza in molti altri cuori. È vita che fa la differenza da ogni altra vita vissuta da chi non possiede la vera fede nel suo Signore e Cristo. La Madre di Dio ottenga a tutti di entrare in questa verità, senza mai distaccarsi dall’Autore di ogni vita. </w:t>
      </w:r>
    </w:p>
    <w:p w14:paraId="00D836C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b/>
          <w:kern w:val="0"/>
          <w:sz w:val="24"/>
          <w:szCs w:val="24"/>
          <w:lang w:eastAsia="it-IT"/>
          <w14:ligatures w14:val="none"/>
        </w:rPr>
        <w:t>Seconda riflessione:</w:t>
      </w:r>
      <w:r w:rsidRPr="005773F1">
        <w:rPr>
          <w:rFonts w:ascii="Arial" w:eastAsia="Times New Roman" w:hAnsi="Arial" w:cs="Times New Roman"/>
          <w:kern w:val="0"/>
          <w:sz w:val="24"/>
          <w:szCs w:val="24"/>
          <w:lang w:eastAsia="it-IT"/>
          <w14:ligatures w14:val="none"/>
        </w:rPr>
        <w:t xml:space="preserve"> Lo Spirito Santo, attraverso le Scritture Profetiche del Nuovo Testamento, rivela che l’unità di tutta la creazione può e deve compiersi solo in Cristo, con Cristo, per Cristo. Ogni essere chiamato all’esistenza dal suo Creatore e Signore si compone di miliardi di atomi e di molecole. Questi miliardi di atomi e di molecole trovano la loro unità nell’essere stati chiamati all’esistenza da Dio per un fine ben preciso da realizzare. Tutto l’universo poi si compone di miliardi e miliardi di esseri. Dove trovano tutti questi esseri la loro unità perché diano compimento al fine scritto in essi dal loro Signore? Nella sapienza, nella luce, nella verità del Verbo per mezzo del quale essi sono stati creati. Così dicasi di ogni singolo uomo e di tutta l’umanità. Ogni singolo uomo trova la sua unità e il fine da portare a realizzazione e a compimento anche lui nella sapienza, nella verità, nella luce, nella vita, nella grazia che è del Verbo e che per il Verbo è stata a lui partecipata per creazione. Ma anche tutto il genere umano trova la sua unità e il suo fine sempre è solo nella sapienza, nella luce, nella verità del Verbo e con il Verbo, per opera del quale esso è venuto e viene all’esistenza. </w:t>
      </w:r>
    </w:p>
    <w:p w14:paraId="01B9A1C6"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Se si toglie Cristo dall’universo sia visibile che invisibile, esso perde la sua unità ed anche il fine per cui è stato creato. Così dicasi anche dell’umanità. Se essa si separa da Cristo, si disgrega in se stessa perché si priva della sapienza, verità, luce di Cristo, nel quale e con il quale sempre dovrà esistere. Mentre l’universo inanimato obbedisce a Cristo per una legge scritta in ogni atomo e molecola del suo essere, l’uomo deve obbedire a Cristo attraverso l’ascolto della Parola che gli manifesta non solo la luce, la sapienza, la vita, ma anche il fine della sua esistenza. Questa va vissuta sempre perché il fine di essa venga raggiunto. Non appena infatti l’uomo è stato creato da Dio a sua immagine e somiglianza, subito il suo Creatore gli ha manifestato il fine per cui è stato fatto e questo fine è essenza del suo essere. Fine ed essenza nell’uomo sono una stessa cosa. Se il fine non viene raggiunto per disobbedienza al comando ricevuto, l’essenza non vive, è nella morte. Tentato e sedotto dal serpente l’uomo ha voluto farsi dalla sua volontà. Non solo non si è fatto, in più è precipitato nella morte ed è stato avvolto dalla stoltezza e dalle tenebre. </w:t>
      </w:r>
    </w:p>
    <w:p w14:paraId="497FCE9F"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Il Libro del Siracide così rivela la creazione dell’uomo:</w:t>
      </w:r>
      <w:r w:rsidRPr="005773F1">
        <w:rPr>
          <w:rFonts w:ascii="Arial" w:eastAsia="Times New Roman" w:hAnsi="Arial" w:cs="Times New Roman"/>
          <w:i/>
          <w:iCs/>
          <w:kern w:val="0"/>
          <w:sz w:val="24"/>
          <w:szCs w:val="24"/>
          <w:lang w:eastAsia="it-IT"/>
          <w14:ligatures w14:val="none"/>
        </w:rPr>
        <w:t xml:space="preserve"> “Il Signore creò l’uomo dalla terra e ad essa di nuovo lo fece tornare. Egli assegnò loro giorni contati e un tempo definito, dando loro potere su quanto essa contiene. Li rivestì di una forza pari alla </w:t>
      </w:r>
      <w:r w:rsidRPr="005773F1">
        <w:rPr>
          <w:rFonts w:ascii="Arial" w:eastAsia="Times New Roman" w:hAnsi="Arial" w:cs="Times New Roman"/>
          <w:i/>
          <w:iCs/>
          <w:kern w:val="0"/>
          <w:sz w:val="24"/>
          <w:szCs w:val="24"/>
          <w:lang w:eastAsia="it-IT"/>
          <w14:ligatures w14:val="none"/>
        </w:rPr>
        <w:lastRenderedPageBreak/>
        <w:t>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 (Sir 17,1-14).</w:t>
      </w:r>
      <w:r w:rsidRPr="005773F1">
        <w:rPr>
          <w:rFonts w:ascii="Arial" w:eastAsia="Times New Roman" w:hAnsi="Arial" w:cs="Times New Roman"/>
          <w:kern w:val="0"/>
          <w:sz w:val="24"/>
          <w:szCs w:val="24"/>
          <w:lang w:eastAsia="it-IT"/>
          <w14:ligatures w14:val="none"/>
        </w:rPr>
        <w:t xml:space="preserve"> Mirabile e perfetta rivelazione!</w:t>
      </w:r>
    </w:p>
    <w:p w14:paraId="472676C0"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Nel passaggio per disobbedienza dalla luce, dalla vita, dalla sapienza alle tenebre, alla morte, alla stoltezza, l’uomo si è frantumato nella sua unità. Persa l’unità nel suo essere, egli non potrà più realizzare il fine per cui è stato creato. Si è separato in modo irreversibile dal suo Creatore e dalla creazione. Tutta l’umanità in Adamo è stata frantumata nella sua unità in modo irreversibile. L’uomo non è nelle condizioni di ricomporsi in unità e neanche l’umanità intera è nelle condizioni di ricomporsi in unità. Il Padre celeste ha deciso con Decreto eterno e universale che il suo Verbo, Colui per mezzo del quale l’uomo è stato creato, fosse anche Colui per mezzo del quale l’uomo ritornasse nella sua unità. Non solo. Il Padre ha deciso sempre con Decreto eterno e universale che l’unità dell’uomo con ogni altro uomo si compisse non solo per mezzo di Cristo, ma in Lui e con Lui. Come? Divenendo ogni uomo corpo di Cristo, vita della sua vita, carne della sua carne, sangue del suo sangue, cuore del suo cuore, volontà della sua volontà, sapienza della sua sapienza, verità e luce della sua verità e della sua luce. Tutto questo si realizza in Cristo, per Cristo, con Cristo, mediante la fede in Cristo e l’opera ininterrotta dello Spirito Santo, il quale ha la missione di conformare ogni uomo, attraverso i sacramenti che la Chiesa celebra, a Cristo, per essere vita della sua vita. Questo è il Decreto eterno e universale del Padre, del Creatore e del Signore dell’uomo: “Ogni uomo deve ricomporsi in unità divenendo parte del corpo di Cristo, vivendo la vita di Cristo nel suo corpo. Vivendo la vita nel proprio corpo, ognuno deve chiamare ogni altro uomo perché si lasci formare corpo di Cristo per divenire ed essere parte del corpo di Cristo, corpo del suo corpo”. Se questo Decreto eterno e universale del Padre viene disatteso, disprezzato, ignorato, manomesso, alterato, trasformato, nessuna unità potrà mai compiersi.</w:t>
      </w:r>
    </w:p>
    <w:p w14:paraId="29A66BD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Noi possiamo anche proporre per la ri-creazione e realizzazione dell’unità del singolo uomo e dello stesso genere umano “decreti da noi pensati, immaginati, ideati, elaborati con la sapienza che viene dalla carne”. Rimangono però sempre progetti sulla carta. Nessun progetto, che prescinde dal Decreto eterno e universale del nostro Dio, Signore, Creatore e Padre, si potrà mai realizzare. Se si potesse realizzare, il Decreto eterno e universale del Padre sarebbe ininfluente, non necessario, non obbligatorio per ogni uomo e per tutti gli uomini. Neanche sarebbe necessario per l’intera creazione. Invece lo Spirito Santo rivela per bocca degli Apostoli di Cristo Gesù e di ogni altro suo Agiografo, che il Decreto eterno e universale del Padre è immodificabile in eterno. A nessun uomo e neanche agli </w:t>
      </w:r>
      <w:r w:rsidRPr="005773F1">
        <w:rPr>
          <w:rFonts w:ascii="Arial" w:eastAsia="Times New Roman" w:hAnsi="Arial" w:cs="Times New Roman"/>
          <w:kern w:val="0"/>
          <w:sz w:val="24"/>
          <w:szCs w:val="24"/>
          <w:lang w:eastAsia="it-IT"/>
          <w14:ligatures w14:val="none"/>
        </w:rPr>
        <w:lastRenderedPageBreak/>
        <w:t xml:space="preserve">Angeli del cielo è dato di dichiarare nullo quanto il Padre ha stabilito nella sua divina ed eterna benevolenza. Questo significa che se noi dichiarassimo nullo il Decreto eterno e universale del Padre, condanneremmo la creazione, l’uomo e l’umanità intera ad una frammentazione dalla quale non c’è ritorno. Ogni frammentazione è morte. Non si raggiunge il fine. Mai lo si potrà raggiungere. Senza Cristo l’uomo rimane frantumato in eterno. </w:t>
      </w:r>
    </w:p>
    <w:p w14:paraId="70839A2D"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Ogni frantumazione non produce vita, ma morte. Ecco fin dove può giungere la morte nella frantumazione: </w:t>
      </w:r>
      <w:r w:rsidRPr="005773F1">
        <w:rPr>
          <w:rFonts w:ascii="Arial" w:eastAsia="Times New Roman" w:hAnsi="Arial" w:cs="Times New Roman"/>
          <w:i/>
          <w:iCs/>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w:t>
      </w:r>
      <w:r w:rsidRPr="005773F1">
        <w:rPr>
          <w:rFonts w:ascii="Arial" w:eastAsia="Times New Roman" w:hAnsi="Arial" w:cs="Times New Roman"/>
          <w:kern w:val="0"/>
          <w:sz w:val="24"/>
          <w:szCs w:val="24"/>
          <w:lang w:eastAsia="it-IT"/>
          <w14:ligatures w14:val="none"/>
        </w:rPr>
        <w:t xml:space="preserve"> (Rm 1,18-32). Quadro assai fosco, non però solo di ieri, ma di oggi, di domani, di sempre. Questo sa produrre l’uomo frantumato. Oggi però tutto questo quadro per legge degli uomini viene dichiarato amore, dignità, diritto, e</w:t>
      </w:r>
      <w:r w:rsidRPr="005773F1">
        <w:rPr>
          <w:rFonts w:ascii="Arial" w:eastAsia="Times New Roman" w:hAnsi="Arial" w:cs="Times New Roman"/>
          <w:kern w:val="0"/>
          <w:sz w:val="24"/>
          <w:szCs w:val="24"/>
          <w:lang w:eastAsia="it-IT"/>
          <w14:ligatures w14:val="none"/>
        </w:rPr>
        <w:tab/>
        <w:t xml:space="preserve">levazione della persona umana. Secondo la Rivelazione nella quale noi crediamo con fede risoluta e ferma, questa legge degli uomini è ingiusta e iniqua, perché eleva il male morale a diritto per ogni uomo. Ciò però non significa che noi abbiamo licenza per disprezzare gli uomini che fanno della legge degli uomini il loro vessillo, prostrandosi in adorazione come fosse il loro nuovo Dio. Il cristiano è colui che nulla disprezza, ma per tutti offre la sua vita perché chi vuole possa convertirsi e lasciarsi ricreare dallo Spirito Santo nella sua unità di origine, anzi in una unità ancora più grande. Il cristiano mai potrà approvare una legge degli uomini che disprezza ed oltraggia la Legge del Signore, Dio, Creatore, Salvatore e Padre di ogni uomo. </w:t>
      </w:r>
    </w:p>
    <w:p w14:paraId="03BE9B59"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Questa è però la nostra fede. Questo quadro assai fosco ci ammonisce: nessuno pensi che nella frammentazione dell’uomo gli elementi disgregati vivano l’uno accanto all’altro come le molecole della farina assieme alle altre molecole nello </w:t>
      </w:r>
      <w:r w:rsidRPr="005773F1">
        <w:rPr>
          <w:rFonts w:ascii="Arial" w:eastAsia="Times New Roman" w:hAnsi="Arial" w:cs="Times New Roman"/>
          <w:kern w:val="0"/>
          <w:sz w:val="24"/>
          <w:szCs w:val="24"/>
          <w:lang w:eastAsia="it-IT"/>
          <w14:ligatures w14:val="none"/>
        </w:rPr>
        <w:lastRenderedPageBreak/>
        <w:t xml:space="preserve">stesso sacco. Se questo fosse possibile, avremmo una umanità che giace nella morte, nelle tenebre, nella stoltezza, ma in modo sereno. Si è nello stesso otre e in esso si rimane. Invece nulla di tutto questo. Nell’otre dell’uomo ogni molecola si erge contro ogni altra molecola per divorarla. Nell’otre dell’umanità l’uomo si erge contro l’uomo, i popoli contro i popoli, le nazioni contro le nazioni. Possiamo ben dire che l’otre nel quale l’umanità si è calata è fatto di fornicazione, impurità, dissolutezza, idolatria, stregonerie, inimicizie, discordia, gelosia, dissensi, divisioni, fazioni, invidie, ubriachezze. La storia ogni giorno ci mostra che noi tutti siamo in questo otre. Noi invece pensiamo, stoltamente, da ciechi nello spirito, che siano sufficienti le nostre leggi, le nostre filosofie, le nostre antropologie, le nostre scienze umane e naturali perché nell’otre vengano modificate le molecole degli uomini e dei popoli. Se le nostre leggi potessero cambiare l’istinto di peccato dell’uomo anche in una milionesima parte, allora Cristo Gesù non sarebbe in modo assoluto il Necessario eterno e universale. Una parte dell’uomo si sottrarrebbe alla sua grazia, luce, verità, giustizia, parola, santità. Senza Cristo, senza la sua grazia, senza la sua verità, senza la sua mediazione neanche un atomo dell’uomo si potrà mai ricomporre in unità. </w:t>
      </w:r>
    </w:p>
    <w:p w14:paraId="425A677E"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Ogni giorno la storia altro non fa che parlarci dei nostri fallimenti. Ma ognuno di noi però pensa che sia stato l’altro a sbagliare strategia, scienza, legge da scrivere, modalità da applicare. Poi saliamo noi al posto di comando e neanche allora ci accorgiamo che il mare è in tempesta e che noi non abbiamo alcuna possibilità di calmarlo. Il mare si calma se ci gettiamo noi in un grande oceano di umiltà e ricollochiamo Cristo Gesù al suo posto, che è quello di essere il solo nome nel quale è stabilito dall’eternità che noi possiamo uscire da questo otre di morte per entrare nel suo corpo e divenire vita della sua vita, luce della sua luce, verità della sua verità, pace della sua pace, cuore del suo cuore. Finché l’uomo resterà nell’otre della carne, sempre per lui si compiranno le parole che l’apostolo Paolo dice su se stesso, ma come persona nella quale è racchiusa tutta l’umanità: </w:t>
      </w:r>
      <w:r w:rsidRPr="005773F1">
        <w:rPr>
          <w:rFonts w:ascii="Arial" w:eastAsia="Times New Roman" w:hAnsi="Arial" w:cs="Times New Roman"/>
          <w:i/>
          <w:iCs/>
          <w:kern w:val="0"/>
          <w:sz w:val="24"/>
          <w:szCs w:val="24"/>
          <w:lang w:eastAsia="it-IT"/>
          <w14:ligatures w14:val="none"/>
        </w:rPr>
        <w:t>“Sappiamo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w:t>
      </w:r>
      <w:r w:rsidRPr="005773F1">
        <w:rPr>
          <w:rFonts w:ascii="Arial" w:eastAsia="Times New Roman" w:hAnsi="Arial" w:cs="Times New Roman"/>
          <w:kern w:val="0"/>
          <w:sz w:val="24"/>
          <w:szCs w:val="24"/>
          <w:lang w:eastAsia="it-IT"/>
          <w14:ligatures w14:val="none"/>
        </w:rPr>
        <w:t xml:space="preserve"> (Rm 7,14-25). In questo testo è racchiuso tutto il dramma dell’umanità che giace nell’otre della carne. Dall’otre della carne solo uno ci può liberare: lo Spirito Santo. Lui però ci libera per la nostra fede in Cristo Gesù. Ecco perché Cristo necessariamente dovrà essere predicato a tutti coloro che sono nell’otre della carne, affinché chi vuole, accolga la parola della predicazione, che è la Parola di Cristo, creda in Cristo, si converta a Lui, si lasci battezzare. Nascendo da acqua e da Spirito Santo, viene inserito nel corpo di Cristo </w:t>
      </w:r>
      <w:r w:rsidRPr="005773F1">
        <w:rPr>
          <w:rFonts w:ascii="Arial" w:eastAsia="Times New Roman" w:hAnsi="Arial" w:cs="Times New Roman"/>
          <w:kern w:val="0"/>
          <w:sz w:val="24"/>
          <w:szCs w:val="24"/>
          <w:lang w:eastAsia="it-IT"/>
          <w14:ligatures w14:val="none"/>
        </w:rPr>
        <w:lastRenderedPageBreak/>
        <w:t>e diviene suo corpo, sua vita, sua verità, sua luce, sua giustizia, sua misericordia, sua pace.</w:t>
      </w:r>
    </w:p>
    <w:p w14:paraId="21413586"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kern w:val="0"/>
          <w:sz w:val="24"/>
          <w:szCs w:val="24"/>
          <w:lang w:eastAsia="it-IT"/>
          <w14:ligatures w14:val="none"/>
        </w:rPr>
        <w:t>Un testo dell’Apostolo Paolo ci aiuta a comprendere perché la predicazione della Parola di Cristo è necessaria per credere in Cristo e ottenere la salvezza:</w:t>
      </w:r>
      <w:r w:rsidRPr="005773F1">
        <w:rPr>
          <w:rFonts w:ascii="Arial" w:eastAsia="Times New Roman" w:hAnsi="Arial" w:cs="Times New Roman"/>
          <w:i/>
          <w:iCs/>
          <w:kern w:val="0"/>
          <w:sz w:val="24"/>
          <w:szCs w:val="24"/>
          <w:lang w:eastAsia="it-IT"/>
          <w14:ligatures w14:val="none"/>
        </w:rPr>
        <w:t xml:space="preserve">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10,9-17). </w:t>
      </w:r>
    </w:p>
    <w:p w14:paraId="5DAF2CF8"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È cosa giusta allora chiedersi: quanto noi crediamo che è necessario divenire corpo di Cristo e crescere in esso se vogliamo liberarci dall’otre della carne nella quale l’umanità giace ammassata facendoci guerra gli uni gli altri? Quanto noi confessiamo che solo il corpo di Cristo è il luogo della pace, della vita, della comunione, della concordia, della giustizia, della verità, della luce? Quanto noi amiamo gli uomini da indicare loro questa via necessaria, assoluta, universale, eterna, indispensabile per raggiungere la vera salvezza? Ma prima ancora: quanto noi crediamo in Cristo per obbedire ad ogni Parola di Cristo Gesù? Infatti la missione non è lasciata alla volontà di ogni membro del corpo di Cristo. La missione si compie per obbedienza ad un preciso comando che Cristo Gesù dona ai Dodici: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Ecco cosa comanda Cristo Gesù ai Dodici: che vadano e facciano discepoli tutti i popoli. La loro missione non è solo quella di far conoscere il Vangelo a tutte le genti. Questa da sola non è missione evangelizzatrice. Missione evangelizzatrice è andare e fare discepoli tutti i popoli. Dove i discepoli non vengono fatti, la missione non è missione secondo Cristo Gesù. Cosa ancora dovranno fare i Dodici? Devono battezzare nel nome del Padre e del Figlio e dello Spirito Santo quanti si convertono al Vangelo. Il nome è uno. Le persone divine sono tre: Padre e Figlio e Spirito Santo. Il Dio che è il Padre di Cristo Gesù è il Dio che vive un mistero eterno di unità e di comunione. L’unità è nella sola natura. La comunione è nelle tre persone divine. Questo mistero è essenza della fede in Cristo. Dove questo mistero non viene annunciato non c’è il cristiano. Dove non si battezza nel nome del Padre e del Figlio e dello Spirito Santo neanche lì c’è il cristiano. </w:t>
      </w:r>
    </w:p>
    <w:p w14:paraId="245D1763"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Non solo i Dodici devono fare discepoli tutti i popoli, non solo devono battezzare nel nome del Padre e del Figlio e dello Spirito Santo, devono anche insegnare ad ogni battezzato ad osservare ciò che Lui, Cristo Gesù, ha comandato. Cosa ha </w:t>
      </w:r>
      <w:r w:rsidRPr="005773F1">
        <w:rPr>
          <w:rFonts w:ascii="Arial" w:eastAsia="Times New Roman" w:hAnsi="Arial" w:cs="Times New Roman"/>
          <w:kern w:val="0"/>
          <w:sz w:val="24"/>
          <w:szCs w:val="24"/>
          <w:lang w:eastAsia="it-IT"/>
          <w14:ligatures w14:val="none"/>
        </w:rPr>
        <w:lastRenderedPageBreak/>
        <w:t xml:space="preserve">comandato Gesù? Ha comandato di vivere tutto il Vangelo, tutto la sua Parola. Come Lui ha mostrato ai Dodici come si vive il Vangelo, così anche i Dodici devono insegnare ai discepoli da essi fatti come si vive il Vangelo. Con la Parola lo annunciano, con la vita mostrano come esso va vissuto. Questo Gesù comanda ai Dodici. Questo i Dodici dovranno fare. Se essi non fanno quanto Cristo Gesù ha loro comandato, di certo non sono nel comando del Signore. Non lo sono perché non vivono la missione che è stata loro consegnata. Per questo sono stati costituiti e mandati. Questo dovranno fare fino al giorno della Parusia. </w:t>
      </w:r>
    </w:p>
    <w:p w14:paraId="2256FD0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È in Cristo che ogni unità si forma, cresce, giunge alla perfezione. In Cristo si compone l’unità dell’uomo con se stesso, dell’uomo con l’uomo, dell’uomo con la creazione, perché si ricompone la verità dell’uomo con il suo Signore, Creatore, Dio. Si ricompone l’unità dei popoli con i popoli e delle nazioni con le nazioni; l’unità dell’Antico e del Nuovo Testamento; l’unità della Rivelazione, della Tradizione, del Magistero; l’unità della verità con la morale e della morale con la verità; l’unità di ogni Parola di Dio con ogni Parola di Dio; l’unità di ogni scienza, filosofia, antropologia; l’unità tra fede creduta, fede vissuta, fede pregata: l’unità di tutto l’universo in una sola lode e in un solo inno di benedizione e di rendimento di grazia: «Santo, santo, santo il Signore Dio, l’Onnipotente, Colui che era, che è e che viene! Tu sei degno, o Signore e Dio nostro, di ricevere la gloria, l’onore e la potenza, perché tu hai creato tutte le cose, per la tua volontà esistevano e furono create. Tu sei degno di prendere il libro e di aprirne i sigilli, perché sei stato immolato e hai riscattato per Dio, con il tuo sangue, uomini di ogni tribù, lingua, popolo e nazione, e hai fatto di loro, per il nostro Dio, un regno e sacerdoti, e regneranno sopra la terra. L’Agnello, che è stato immolato, è degno di ricevere potenza e ricchezza, sapienza e forza, onore, gloria e benedizione. A Colui che siede sul trono e all’Agnello lode, onore, gloria e potenza, nei secoli dei secoli» (Ap 4,1-5,14). Solo nell’unità ritrovata in Cristo, per Cristo, con Cristo, per opera dello Spirito Santo e la mediazione di grazia, verità, luce, giustizia, santità della Chiesa, tutte le creature canteranno in eterno questo inno di lode, benedizione, gloria, ringraziamento, esaltazione del nostro Dio e Signore. Solo in Cristo Gesù, per Lui, con Lui, il Necessario eterno e universale, si ricompone l’unità di tutti i linguaggi dell’umanità, degli Angeli e dell’intera creazione. La Madre di Gesù ci aiuti con la sua materna intercessione perché Cristo Signore sia confessato come il solo Necessario eterno e universale dell’umanità e della creazione sia visibile che invisibile, non solo per il tempo, ma anche per l’eternità, per oggi e per sempre: “</w:t>
      </w:r>
      <w:r w:rsidRPr="005773F1">
        <w:rPr>
          <w:rFonts w:ascii="Arial" w:eastAsia="Times New Roman" w:hAnsi="Arial" w:cs="Times New Roman"/>
          <w:kern w:val="0"/>
          <w:sz w:val="24"/>
          <w:szCs w:val="24"/>
          <w:lang w:val="la-Latn" w:eastAsia="it-IT"/>
          <w14:ligatures w14:val="none"/>
        </w:rPr>
        <w:t>Iesus Christus heri et hodie ipse et in saecula</w:t>
      </w:r>
      <w:r w:rsidRPr="005773F1">
        <w:rPr>
          <w:rFonts w:ascii="Arial" w:eastAsia="Times New Roman" w:hAnsi="Arial" w:cs="Times New Roman"/>
          <w:kern w:val="0"/>
          <w:sz w:val="24"/>
          <w:szCs w:val="24"/>
          <w:lang w:eastAsia="it-IT"/>
          <w14:ligatures w14:val="none"/>
        </w:rPr>
        <w:t xml:space="preserve">” (Eb 13,8). </w:t>
      </w:r>
    </w:p>
    <w:p w14:paraId="7E356A4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b/>
          <w:kern w:val="0"/>
          <w:sz w:val="24"/>
          <w:szCs w:val="24"/>
          <w:lang w:eastAsia="it-IT"/>
          <w14:ligatures w14:val="none"/>
        </w:rPr>
        <w:t>Terza riflessione</w:t>
      </w:r>
      <w:r w:rsidRPr="005773F1">
        <w:rPr>
          <w:rFonts w:ascii="Arial" w:eastAsia="Times New Roman" w:hAnsi="Arial" w:cs="Times New Roman"/>
          <w:kern w:val="0"/>
          <w:sz w:val="24"/>
          <w:szCs w:val="24"/>
          <w:lang w:eastAsia="it-IT"/>
          <w14:ligatures w14:val="none"/>
        </w:rPr>
        <w:t>: La Lettera dell’Apostolo Paolo agli Efesini è tutto un inno di verità, luce, giustizia, rivelazione in onore di Cristo Gesù, dato a noi dal Padre, perché in Lui, con Lui, per Lui, ogni uomo trovi la sua verità, la sua luce, la sua giustizia. Tutto il mistero dell’uomo trova la sua verità e il suo vero compimento nel mistero di Cristo Signore. Si separa l’uomo da Cristo Signore e l’uomo rimane o ritorna nelle sue tenebre, nelle sue falsità, nelle sue vanità, nelle sue stoltezze, nelle sue molteplici morti. Nelle sue tante sofferenze e molti dolori senza vera speranza. Fermiamoci un attimo e pensiamo dalla verità rivelata. Dice la Scrittura che Gesù ha preso le nostre infermità e si è caricato delle malattie.</w:t>
      </w:r>
    </w:p>
    <w:p w14:paraId="623C02BB"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 xml:space="preserve">Chi ha preso le nostre infermità e si è caricato delle malattie, non è un puro e semplice servo. Neanche è un potente, grande uomo. Anche se fosse il più grande uomo di questo mondo, sarebbe sempre e solo un uomo. Chi ha fatto sue le nostre sofferenze, chi si carica sulla spalle i nostri dolori, chi prende su di sé i nostri peccati, è il Figlio Unigenito del Padre fattosi carne, divenuto vero uomo. Dio si fa uomo per poter prendere su di sé ogni nostra croce e trasformarla per noi in vita eterna, in salvezza, in redenzione, in mistero di grandissima luce. Nessun uomo potrà trasformare la morte in vita e la croce in luce. Questo prodigio di salvezza lo può compiere solo il Dio incarnato. Non Dio da solo, perché Dio non può salire sulla croce. Lui è purissimo spirito. Non l’uomo da solo. Lui è solo carne e per di più carne che ha bisogno di purificazione, redenzione, salvezza, vita, luce, verità. Il Figlio di Dio si fa vero uomo, assume una carne purissima nel seno santissimo della Madre sua, prende su di sé sofferenze, dolori, peccati, colpe, pene dell’umanità e attraverso il sacrificio del suo corpo compie l’espiazione. Tanto grande è l’amore di Dio per noi. Questo ha fatto il Dio incarnato per noi. </w:t>
      </w:r>
    </w:p>
    <w:p w14:paraId="3341BC64"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Oggi noi – vergogna delle vergogne – cosa stiamo predicando? Cosa stiamo insegnando? Cosa diciamo, noi che siamo discepoli di Gesù, discepoli cioè della vita, della luce, della verità che si è fatta carne per la salvezza di ogni uomo attraverso la via dell’espiazione vicaria? Stiamo dicendo al mondo che non ha bisogno di Cristo Gesù. Gli stiamo dicendo che è cosa ottima che esso rimanga nelle sue tenebre, nella sua morte, nei suoi peccati, nel suo dolore, nelle sue croci senza speranza, nella sua vanità e inutilità. Qualcuno potrebbe obiettare: Ma noi agli uomini non stiamo dicendo queste cose. Noi stiamo dicendo loro che si possono salvare senza Cristo, anzi che sono salvi senza alcun bisogno né della fede in Cristo e né di sottoporsi al Battesimo nel nome del Padre e del Figlio e dello Spirito Santo. Stiamo dicendo loro che noi stessi abbiamo rinnegato, tradito, bandito Cristo dalla nostra mente e dal nostro cuore e stiamo bene. Stiamo dicendo loro che basta la fede nel Dio unico, senza alcuna specificazione di verità, dottrina, rivelazione o altro. </w:t>
      </w:r>
    </w:p>
    <w:p w14:paraId="7BE516DA"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Dire queste cose è condannare ogni uomo alle tenebre e alla morte. È rinchiuderlo nel carcere dei suoi peccati, del suo dolore, delle sue croci. È togliere la chiave della vera speranza. Non c’è vera speranza senza Cristo Gesù, perché la vera speranza di salvezza è Lui, solo Lui. Si compie per noi la Parola di Gesù detta agli scribi:</w:t>
      </w:r>
      <w:r w:rsidRPr="005773F1">
        <w:rPr>
          <w:rFonts w:ascii="Arial" w:eastAsia="Times New Roman" w:hAnsi="Arial" w:cs="Times New Roman"/>
          <w:i/>
          <w:iCs/>
          <w:kern w:val="0"/>
          <w:sz w:val="24"/>
          <w:szCs w:val="24"/>
          <w:lang w:eastAsia="it-IT"/>
          <w14:ligatures w14:val="none"/>
        </w:rPr>
        <w:t xml:space="preserve"> “Guai a voi, dottori della Legge, che avete portato via la chiave della conoscenza; voi non siete entrati, e a quelli che volevano entrare voi l’avete impedito” (Lc 11,52). </w:t>
      </w:r>
      <w:r w:rsidRPr="005773F1">
        <w:rPr>
          <w:rFonts w:ascii="Arial" w:eastAsia="Times New Roman" w:hAnsi="Arial" w:cs="Times New Roman"/>
          <w:kern w:val="0"/>
          <w:sz w:val="24"/>
          <w:szCs w:val="24"/>
          <w:lang w:eastAsia="it-IT"/>
          <w14:ligatures w14:val="none"/>
        </w:rPr>
        <w:t xml:space="preserve">La chiave di ogni conoscenza, scienza, sapienza, verità, giustizia di Dio è Cristo Signore. Portando via dal cuore degli uomini Cristo Gesù noi non entriamo nel regno e a coloro che vogliono entrare noi glielo impediamo. È questo oggi il nostro grande peccato. </w:t>
      </w:r>
    </w:p>
    <w:p w14:paraId="1EAA90D3"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Riflettiamo ancora. Se Dio nel suo Consiglio e Decreto eterno ha creato l’uomo per Cristo e in vista di Cristo, se Cristo è il fine dell’uomo – non di questo o di quell’altro uomo – se noi togliamo Cristo all’uomo, priviamo l’uomo del suo fine. Ma privare l’uomo del suo fine è privarlo della sua verità di uomo e della sua vera realizzazione. Condanniamo l’uomo alla sua non realizzazione, al suo non compimento. Lo condanniamo alla futilità, alla vanità, al non senso. Lo condanniamo a conquistare vanità, ma non a conquistare se stesso lasciandosi conquistare da Cristo. Tutto è in Cristo, con Cristo, per Cristo. </w:t>
      </w:r>
    </w:p>
    <w:p w14:paraId="1082AA39"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 xml:space="preserve">Essere di Cristo Gesù è la vocazione eterna dell’uomo. Cristo Gesù è il principio e il fondamento sul quale l’uomo dovrà edificare se stesso. Senza Cristo l’uomo, anche se edifica vanamente se stesso, si sgretola come una duna di sabbia nel deserto. Questo è l’uomo senza Cristo: un ammasso di granelli di peccato, sofferenza, dolore, croce, stoltezza, insipienza che prende sempre nuove forme, ma la sostanza rimane invariata. Senza Cristo l’uomo è sostanza senza alcuna consistenza di verità, luce, giustizia, amore. Ecco cosa fa il cristiano con la sua stolta e insipiente parola: condanna l’uomo alla non consistenza, alla vanità, alla stoltezza, all’insipienza, ad essere un ammasso di granelli di sabbia perennemente rimodulati dai venti del peccato e della falsità. Ma poiché oggi il cristiano non crede più né nel peccato e né nella falsità, tutto per lui scorre senza alcuno scrupolo di coscienza perché lui non ha coscienza. Da un uomo senza coscienza ci si può attendere qualsiasi misfatto e delitto. Predicando la vanità, anche noi siamo divenuti esseri vani. </w:t>
      </w:r>
    </w:p>
    <w:p w14:paraId="7FC90FB0"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Oggi è desiderio universale che si costruisca una storia più giusta, più solidale, più fraterna. Si vuole che il mondo intero sia fondato sulla giustizia, sulla solidarietà, della fratellanza. Ora è cosa necessaria che noi in quanto cristiani ci interroghiamo: qual è la nostra via, cioè la via propria, specifica, particolare di noi cristiani per cooperare alla costruzione della storia e del mondo nei quali l’uomo diviene il fine di tutte le cose e non uno strumento asservito e schiavizzato al raggiungimento di fini che danno la morte allo stesso uomo che è aggiogato all’uomo e a se stesso per fini non dell’uomo?</w:t>
      </w:r>
    </w:p>
    <w:p w14:paraId="5F6BE1F9"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 via propria del cristiano, secondo l’altissimo insegnamento di Paolo, così come viene dato nella Lettera agli Efesini, la dobbiamo trovare nel mistero di Cristo Gesù. Con la sua Incarnazione il Figlio Unigenito del Padre non si è fatto figlio di Abramo e quindi fratello di tutti i discendenti di Abramo. Lui si è fatto vero figlio di Adamo – tranne che nel peccato – divenendo così vero fratello di ogni figlio di Adamo, cioè di ogni uomo che è vissuto, vive, vivrà sulla nostra terra fino al giorno della Parusia. È divenuto fratello di ogni uomo al fine di operare la redenzione e la salvezza di ogni uomo, che non è solamente liberazione dal peccato e dalla schiavitù di Satana, ma anche e soprattutto per operare in Lui, cioè in Cristo, per Cristo, con Cristo, nel suo mistero, una nuova creazione o generazione per opera dello Spirito Santo.</w:t>
      </w:r>
    </w:p>
    <w:p w14:paraId="48C90438"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Per il battesimo l’uomo diviene corpo di Cristo. Divenendo corpo di Cristo all’istante diviene partecipe dello stesso fine dell’Incarnazione, che è la salvezza e la redenzione di ogni uomo. Per l’incorporazione in Cristo ogni incorporato, cioè ogni cristiano, dona la vita a Cristo perché Lui faccia di essa un dono al Padre per la salvezza di tutti i suoi fratelli. Salvezza però non secondo una visione di immanenza, ma di purissima trascendenza. È salvezza di trascendenza quando si annuncia Cristo, il suo mistero secondo la ricchezza contenuta nella sua Parola, e si invita ogni uomo ad accogliere la Parola divenendo in Cristo nuova creatura. È nuova perché liberata da ogni schiavitù di morte e di peccato, nuova perché realmente divenuta partecipe, in Cristo e per lo Spirito Santo, della divina natura, ma anche della missione di Cristo Gesù. Ecco la via del cristiano: essere strumento, continuatore, della salvezza e della redenzione di Cristo nel corpo di Cristo attraverso il suo proprio corpo. È grande il mistero ma è dal mistero che si deve partire. </w:t>
      </w:r>
    </w:p>
    <w:p w14:paraId="62B3AE5C"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 xml:space="preserve">Per la partecipazione all’Eucaristia poi non solo rinsaldiamo la nostra unità con Cristo, non solo rafforziamo la nostra missione, divenendo la missione di salvezza e di redenzione nostra missione, dal momento che la vita di Cristo è divenuta nostra vita. Ma noi nell’Eucaristia mangiamo realmente il corpo di Cristo e di conseguenza facciamo nostro corpo e sangue, nostra vita, in noi e non accanto a noi, sia il corpo della Chiesa e sia il corpo dell’umanità. Ogni uomo sia della Chiesa, perché credente in Cristo, e sia dell’umanità, perché ancora non credente in Cristo, diviene nostro corpo, nostra vita, diviene non parte di noi, ma noi stessi. Ora parafrasiamo quanto l’Apostolo Paolo dice di Cristo Gesù in questa Lettera e applichiamolo a noi, a noi che facciamo nostro corpo e nostro sangue tutta la Chiesa e tutta l’umanità: “E voi, cristiani, amate la Chiesa e l’umanità, come anche Cristo ha amato la Chiesa e l’umanità e ha dato se stesso per ogni uomo, per renderlo santo, purificandolo con il lavacro dell’acqua mediante la parola, e per presentare a se stesso una umanità tutta gloriosa, senza macchia né ruga o alcunché di simile, ma santa e immacolata. Così anche i cristiani hanno il dovere di amare ogni uomo perché è il loro proprio corpo: chi ama il suo proprio, ama se stesso. Nessuno infatti ha mai odiato il proprio corpo, anzi lo nutre e lo cura, come anche Cristo fa con la Chiesa, poiché siamo membra del suo corpo. Questo mistero è grande: io lo dico in riferimento a Cristo e alla Chiesa! Così anche voi: ciascuno da parte sua ami la Chiesa e l’umanità come se stesso” (Cfr. Ef 5,25-33). </w:t>
      </w:r>
    </w:p>
    <w:p w14:paraId="2234ED58"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Cosa comporta questo principio cristologico di incarnazione per noi che siamo cristiani? Prima di tutto che dobbiamo cambiare il fine di tutta la nostra umana esistenza. Non si cambia un fine umano con un altro fine umano, ma si cambiano i nostri fini umani, assumendo lo stesso fine di Cristo Gesù. Qual è il fine di Cristo Gesù? Mettere a servizio della salvezza del Padre tutta la sua vita in favore dell’umanità, di ogni popolo, nazione, lingua e tribù. Qual è il fine nuovo da dare alla nostra vita: mettere anche noi la nostra vita interamente nelle mani di Cristo perché ne faccia un dono al Padre per la salvezza del mondo. La salvezza di Cristo non è pura e semplice immanenza. È salvezza di purissima trascendenza di nuova creazione, nuova generazione, partecipazione in Cristo della natura divina. Cambia la stessa struttura ontologica dell’uomo. Diviene uomo spirituale, perché inserito in Cristo e abitato dallo Spirito Santo. Mistero veramente grande, perché mistero divino e umano insieme e non soltanto mistero umano. Il mistero divino è nel mistero umano e il mistero umano è nel mistero divino, facendo così un solo mistero. </w:t>
      </w:r>
    </w:p>
    <w:p w14:paraId="63820E5A"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Ecco la via perché noi possiamo trasformare la storia e il mondo portando ogni cosa nella più pura verità: Essere fedeli a Cristo e alla Chiesa per essere fedeli all’uomo. Si è fedeli a Cristo se si è fedeli alla sua Parola. Nessuno pensi di poter costruire sulla terra una umanità giusta, solidale, fraterna senza la verità e la grazia di Cristo Gesù. Se questo fosse possibile, Cristo Signore sarebbe inutile. Sarebbe ininfluente e così inutile e ininfluente sarebbe la Chiesa. Sarebbe la Chiesa un’organizzazione umana come ogni altra organizzazione umana. Si è utili a Cristo se operiamo per formare il corpo di Cristo, facendolo crescere in santità, in verità, in carità, in misericordia attraverso la nostra santità, la nostra verità, la nostra carità, la nostra misericordia, il nostro perdono e la nostra perfetta giustizia. È divina la missione del cristiano. </w:t>
      </w:r>
    </w:p>
    <w:p w14:paraId="0F6D742E"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 xml:space="preserve">Si è fedeli alla Chiesa quando con la nostra perfetta esemplarità la facciamo splendere senza alcuna macchia né ruga ma ne mostriamo tutta la sua bellezza. Mai dobbiamo dimenticarci quanto l’Apostolo Paolo dice di sé ai Corinzi: </w:t>
      </w:r>
      <w:r w:rsidRPr="005773F1">
        <w:rPr>
          <w:rFonts w:ascii="Arial" w:eastAsia="Times New Roman" w:hAnsi="Arial" w:cs="Times New Roman"/>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750EC83F"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ind w:left="144"/>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Da dove iniziare per costruire una umanità giusta, solidale, fraterna? Dal conformare i nostri sentimenti ai sentimenti di Cristo Gesù. Lui ha dato la vita per la salvezza e anche noi dobbiamo dare la vita per la salvezza dei nostri fratelli. Questo significa che tutto ciò che facciamo, intraprendiamo, operiamo, pensiamo, diciamo, immaginiamo, deve essere fatto, intrapreso, operato, pensato, detto, immaginato per un solo fine: per elevare l’uomo, ogni uomo, non solo nel corpo, ma anche nell’anima e nello spirito. Tutto dobbiamo fare per aiutare la crescita integrale dell’uomo: anima, spirito, corpo. </w:t>
      </w:r>
    </w:p>
    <w:p w14:paraId="53251A49"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ind w:left="144"/>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Finché l’uomo sarà strumento e non fine di ogni nostra azione, anche di ogni nostra fabbrica, ogni lavoro, ogni ricerca, ogni altra umana attività, noi mai potremo costruire una umanità giusta, fraterna, solidale. Abbiamo mortificato l’uomo. Senza il rispetto per l’uomo nella sua naturale e soprannaturale dignità di essere ad immagine e a somiglianza di Dio, del suo Signore e Creatore, l’umanità mai potrà essere giusta, equa, solidale, umana. Manca l’uomo in essa perché asservito alla superbia, all’avarizia, alla concupiscenza, allo stoltezza di un altro uomo. Qualcuno potrebbe dire: “Allora perché non poniamo subito l’uomo come fine di tutte le cose, così ogni problema sarà risolto? Cosa impedisce che questo avvenga? Scriviamo una Legge universale in tal senso e costruiremo una umanità dove regna l’uomo nella sua verità”. </w:t>
      </w:r>
    </w:p>
    <w:p w14:paraId="516E5708"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ind w:left="144"/>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La legge la possiamo anche scrivere. Ma la legge non cambia la natura dell’uomo. L’avaro resterà sempre avaro, il concupiscente rimarrà sempre concupiscente, il disonesto sarà disonesto, il lussurioso abiterà nella sua lussuria e il superbo sempre sarà schiavo della sua superbia. La natura non la cambia la legge, la cambia solo Cristo Gesù, verità e grazia di ogni uomo, per opera del suo Santo Spirito, il Datore della vita. Tutto questo avviene per l’opera evangelizzatrice della Chiesa, la quale oltre il dono della Parola e l’invito alla conversione, deve immergere chi crede e chi si converte a Cristo, nelle acque del battesimo e nella grazia degli altri sacramenti della nostra salvezza.</w:t>
      </w:r>
    </w:p>
    <w:p w14:paraId="110DB90F"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ind w:left="144"/>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Questo significa essere fedeli a Cristo e alla Chiesa: operare perché Cristo e il suo Santo Spirito possano generare persone nuove, creature nuove, dal cuore nuovo; vivere come vera comunità cristiana, formando un cuor solo e un’anima sola, </w:t>
      </w:r>
      <w:r w:rsidRPr="005773F1">
        <w:rPr>
          <w:rFonts w:ascii="Arial" w:eastAsia="Times New Roman" w:hAnsi="Arial" w:cs="Times New Roman"/>
          <w:i/>
          <w:iCs/>
          <w:kern w:val="0"/>
          <w:sz w:val="24"/>
          <w:szCs w:val="24"/>
          <w:lang w:eastAsia="it-IT"/>
          <w14:ligatures w14:val="none"/>
        </w:rPr>
        <w:lastRenderedPageBreak/>
        <w:t>comunità nella quale l’uomo è per noi Cristo, perché è corpo di Cristo, e lo serviamo e amiamo come si serve e si ama Cristo, senza alcuna differenza. Il non cristiano va amato non come corpo di Cristo – non è stato incorporato in Lui nascendo da acqua e da Spirito Santo – ma come fratello di Cristo, fratello da redimere, salvare, santificare, operando perché anche lui per la fede diventi corpo di Cristo nel sacramento del battesimo. Se non possiamo operare per il non cristiano con le parole, con l’annuncio del Vangelo, lo faremo con l’esempio, con la preghiera, con le nostre opere buone che saranno opere sempre del discepolo di Gesù e quindi di Gesù.</w:t>
      </w:r>
    </w:p>
    <w:p w14:paraId="56811E2F"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ind w:left="144"/>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Come facciamo noi a costruire una umanità equa, giusta, solidale, umana se manca l’uomo che è il suo costruttore a causa della desertificazione della nostra santissima fede? Il cristiano non generando più veri cristiani sta condannando la Chiesa a invecchiare con grande rapidità. Senza la creazione di nuovi discepoli di Gesù, manca il cambio generazionale. Una Chiesa che invecchia è una Chiesa assai povera di energie. Ecco perché la fedeltà a Cristo e alla Chiesa non può mai prescindere dal nostro quotidiano impegno per aggiungere nuovi figli alla Chiesa. Aggiungendo nuovi figli, generando nuovi cristiani, si è fedeli a Cristo, si è fedeli alla Chiesa si potrà essere fedeli ad ogni uomo, perché vi saranno altri uomini capaci di amare l’uomo e di porlo come il fine di ogni loro attività. Anche la Chiesa deve porre l’uomo come fine di tutte le sua attività. Mostrando la Chiesa come per essa l’uomo è il fine del suo credere e del suo operare, il mondo vedrà quanto vale l’uomo e potrà anche esso convertirsi a Cristo e alla Chiesa e lavorare perché ogni altro suo fratello sia fine e non mezzo. Ma se l’uomo è fine, allora tante cose dobbiamo modificarle anche noi, iniziando dal nostro modo di credere e di pensare.</w:t>
      </w:r>
    </w:p>
    <w:p w14:paraId="326FD19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ind w:left="144"/>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Il cristiano oggi si sta avviando verso un’ateizzazione devastante. In questa ateizzazione vi è posto solo per l’immanenza. L’immanenza è vera schiavitù. Solo la trascendenza genera la vera libertà. Ma vi sono due trascendenze: l’una perfetta ed è quella che si vive per la fede in Cristo Gesù, l’altra che può essere erronea, non vera, falsa, che si vive senza Cristo Signore. La Chiesa oggi si trova ad un bivio. Il mondo religioso spinge per una trascendenza senza Cristo. Il cristiano sembra volersi lasciare catturare, irretire da questa trappola di non verità, non luce, non giustizia, non santità. Addirittura rinnega la sua divina trascendenza per abbracciare delle trascendenze la cui origine è il cuore dell’uomo e non quello di Dio. </w:t>
      </w:r>
    </w:p>
    <w:p w14:paraId="06C8192C"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ind w:left="144"/>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Le questioni che sono dinanzi ai nostri occhi non sono semplici da risolvere. Se non partiamo dal ricostruire la nostra fedeltà a Cristo e alla Chiesa, la nostra nuova vera umanità in Cristo per lo Spirito Santo, se non edifichiamo la Chiesa e noi in essa, se cadiamo nel fascino delle trascendenze la cui origine è il cuore dell’uomo e non il cuore del Padre del Signore nostro Gesù Cristo, vivremo nel nostro vecchio uomo e non vi è alcuna possibilità di trasformare i nostri desideri di giustizia, equità, fratellanza universale in storia. Rimarranno solo desideri. Senza Cristo Gesù, la vera fede in Lui e la nostra nuova generazione in Lui, il desiderio rimane desiderio. Mai diverrà storia perché la nuova storia la scrive solo il Signore per la nostra quotidiana obbedienza alla sua Parola che è Parola di Cristo, se giunge a noi nella verità dello Spirito Santo.</w:t>
      </w:r>
    </w:p>
    <w:p w14:paraId="457A70DF"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ind w:left="144"/>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La storia nuova, storia di vita e di benedizione, non è creata dall’uomo. Essa è creata dal Signore, per Cristo, nel suo Santo Spirito. Lui però la crea attraverso l’obbedienza di quanti sono in Cristo Gesù, ognuno secondo la sua particolare missione e vocazione, carisma e ministero. Se la storia nuova è vera creazione del Padre, in Cristo, per lo Spirito Santo, possiamo noi prescindere dalla purissima fede e obbedienza alla Parola di Cristo perché il Signore Dio possa creare la storia sempre nuova per noi? Forse dovremmo abbandonare un poco della nostra superbia e arroganza spirituale e metterci in umiltà dinanzi al nostro Dio e Signore. Forse dovremmo iniziare a rispettare il suo ruolo nella nostra vita. Qual è il ruolo di Dio Padre e qual è il ruolo del cristiano? Il ruolo del cristiano è quello di prestare ogni obbedienza alla Parola di Cristo, secondo la verità cui conduce lo Spirito Santo. Il ruolo di Dio Padre è quello di creare come frutto della nostra obbedienza una storia sempre nuova. Questo è avvenuto con i santi. Chi sono i santi? Sono lo strumento attraverso il quale il Signore crea una storia sempre nuova. Ciò che al non santo è impossibile perché lavora da solo, al santo è possibile perché con Lui lavora il Padre di Cristo Gesù.</w:t>
      </w:r>
    </w:p>
    <w:p w14:paraId="0548E438"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ind w:left="144"/>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Perché i santi riescono dove noi non riusciamo? Perché i santi sono perfetti imitatori di Cristo Gesù. Essi hanno messo sempre l’uomo al centro. Per essi l’uomo era il fine del loro esistere, del loro credere, del loro operare. Non però dal loro cuore, ma dal cuore di Cristo Gesù con il quale formavano un solo cuore. Il cuore di Cristo amava ed ama attraverso il loro cuore e le mani del Padre celeste operavano e operano attraverso le loro mani e così attorno ad essi nasceva e nasce la nuova umanità. Nasceva e nasce la nuova storia perché partecipando essi in modo eccellente della natura divina, in modo eccellente partecipavano della sapienza, intelligenza, fortezza dello Spirito Santo. In modo eccellente partecipavano anche della divina onnipotenza.</w:t>
      </w:r>
    </w:p>
    <w:p w14:paraId="5867FD94"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È grande il mistero di Cristo Gesù ed è grande il mistero del cristiano in Cristo. Poiché oggi Cristo non si vuole più, neanche il cristiano in Cristo si vuole più. Un cristiano non in Cristo è un cristiano che non partecipa della natura divina e quindi è in tutto simile ad un contadino che pretende di rivoltare la terra con le sue sole mani. Alla sera si accorge di aver sciupato vanamente tutte le sue energie. Invece il cristiano in Cristo, che partecipa del mistero di Cristo in pienezza di grazia e di verità, lo possiamo paragonare ad un contadino che per rivoltare la terra usa un possente trattore con un aratro a molti vomeri capaci in una mezzora di rivoltare un intero ettaro. Questa è la differenza tra il cristiano pienamente in Cristo e il cristiano non in Cristo. Il non cristiano anche lui è simile al contadino che rivolta la terra con le mani. Lavoro vano. Consumo sterile di energie preziose e vitali. Addirittura consumo di energie per il male di se stesso e di ogni altro uomo.</w:t>
      </w:r>
    </w:p>
    <w:p w14:paraId="2877EA50"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Chi vuole creare una umanità giusta, equa, solidale, fraterna deve porre l’uomo come il solo fine di tutte le cose. L’uomo però non è quello pensato dall’uomo, ma quello creato dal Signore a sua immagine e somiglia. Ma chi può porre l’uomo come fine di tutte cose? Il Padre di Cristo Gesù, in Cristo, per lo Spirito Santo, mediante l’opera di ogni cristiano. Il Padre, Cristo Signore, lo Spirito Santo ci sono sempre. Oggi manca il cristiano. Chi può mettere al centro l’opera di fare nuovo il cristiano e di fare altri uomini cristiani? Solo un cristiano che vive in Cristo e nello Spirito Santo, vive per Cristo e per lo Spirito Santo, vive con Cristo e con lo Spirito Santo. È il </w:t>
      </w:r>
      <w:r w:rsidRPr="005773F1">
        <w:rPr>
          <w:rFonts w:ascii="Arial" w:eastAsia="Times New Roman" w:hAnsi="Arial" w:cs="Times New Roman"/>
          <w:kern w:val="0"/>
          <w:sz w:val="24"/>
          <w:szCs w:val="24"/>
          <w:lang w:eastAsia="it-IT"/>
          <w14:ligatures w14:val="none"/>
        </w:rPr>
        <w:lastRenderedPageBreak/>
        <w:t>cristiano che vive in Cristo che crea nuova la storia della Chiesa e la storia dell’umanità. Grande è la responsabilità del cristiano. Grande oltre ogni nostra immaginazione e ogni nostro pensiero.</w:t>
      </w:r>
    </w:p>
    <w:p w14:paraId="1B64C6D9"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Quanto già scritto nel corpo della Lettera è giusto che venga ancora una volta ricordato: “Qual è il fine per cui l’uomo è stato creato? Per essere noi per lui, per il nostro Dio, figli adottivi mediante Gesù Cristo, secondo il disegno di amore della sua volontà. La predestinazione è universale. La volontà di Dio è universale. Volere il fine per cui l’uomo è stato creato dipende dalla volontà dell’uomo. Non esiste la predestinazione come volontà di Dio senza la volontà dell’uomo. Dio ti ha creato perché tu raggiunga questo fine. Ti ha indicato e manifestato la sua volontà. Ora se tu vuoi, accogli il fine scritto per te dal tuo Creatore e Signore e lo realizzi. Se non vuoi esci dal vero fine e ne consegui dei falsi. Anche Gesù è stato sottoposto alla sua volontà. Il Padre ha scritto per lui dall’eternità il fine da realizzare come Verbo Incarnato. Gesù fa sua la volontà del Padre, donandole piena realizzazione. La predestinazione non è predeterminazione. È vocazione, solo vocazione fin dall’eternità.</w:t>
      </w:r>
    </w:p>
    <w:p w14:paraId="042D26C3"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Dalla verità teologica l’Apostolo passa ora nella verità cristologica. Come si diviene per lui figli adottivi? Mediante Cristo Gesù. Chi fa Cristo Gesù “via” perché la volontà del Padre si realizzi? Il Padre: secondo il disegno d’amore della sua volontà. Chi è allora Cristo Gesù? Colui per mezzo del quale tutto si compie. Se priviamo Cristo di questa mediazione voluta dal Padre fin dall’eternità, sovvertiamo tutto il mistero di amore del Padre verso l’uomo. Il danno per l’uomo è altissimo. Gli impediamo di realizzare la sua vocazione: essere figlio adottivo del Padre. Questa realizzazione avviene solo mediante Gesù Cristo.</w:t>
      </w:r>
    </w:p>
    <w:p w14:paraId="5334B598"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Sono tutti senza la verità rivelata da Dio, che è verità eterna, prima della creazione dell’uomo, quei cristiani che separano Cristo Gesù dal Padre e il Padre da Cristo Gesù. Il Padre, Cristo Gesù, l’uomo sono un solo mistero. Dio è mistero eterno. L’uomo è chiamato ad essere mistero creato nel mistero eterno. Ecco la vera vocazione dell’uomo: divenire mediante Cristo Gesù figlio adottivo del Padre. Non si tratta però di una adozione giuridica, bensì di una adozione per generazione nello Spirito Santo. Mediante Cristo Gesù si compie un salto: dall’essere creature di Dio a divenire figli adottivi del Padre.</w:t>
      </w:r>
    </w:p>
    <w:p w14:paraId="28276F3F"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Poiché molti cristiani oggi neanche più sanno cosa significa figli adottivi per generazione dello Spirito Santo, negano questa verità e affermano che siamo tutti figli di Dio. Ma così facendo rinnegano il decreto eterno del Padre e anche l’opera da Lui compiuta per mezzo di Cristo Signore. È errore gravissimo. Si lascia l’uomo nella pesante eredità di Adamo in nome di una uguaglianza che è abolizione di ogni verità, ma anche di ogni rivelazione. Possiamo applicare a questi cristiani quanto l’Apostolo Pietro dice sulla comprensione dei testi dell’Apostolo Paolo: “Gli incerti e gli ignoranti li travisano”. Travisare la Parola del Signore per ignoranza e per incertezza – a volte anche per peccato e cattiveria del cuore – produce un frutto dannoso per tutta l’umanità. Si priva così l’uomo della grazia che la verità porta con sé. Noi priviamo l’uomo della grazia di essere generato come vero figlio di adozione. </w:t>
      </w:r>
    </w:p>
    <w:p w14:paraId="0BE3945D"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Perché il Padre mediante Cristo Gesù ci fa suoi figli di adozione? Per manifestare quanto è grande lo splendore della sua grazia. Questo significa: “A lode dello splendore della sua grazia”. Quando è grande la grazia del nostro Dio? Essa è tanto grande da elevarci a suoi veri figli di adozione. Ripetiamo: non figli di una adozione giuridica. Siamo figli di adozione per vera generazione ad opera dello Spirito Santo. La natura divina può essere partecipata per generazione eterna. Questa generazione è solo del Verbo Eterno: “Luce da Luce, Dio vero da Dio vero, generato non creato”.</w:t>
      </w:r>
    </w:p>
    <w:p w14:paraId="34BF6A69"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Noi non siamo generati dalla natura, per natura. Noi siamo generati nella natura divina per partecipazione. Non siamo natura divina. Lo Spirito Santo, nelle acque del battesimo, ci genera come vera natura divina per partecipazione, per immersione in essa, così come il ferro viene immerso nel fuoco e diviene fuoco. Il ferro rimane sempre ferro. Immerso nel fuoco, pur rimanendo ferro, si fa fuoco. Se poi esce dal fuoco torna ad essere duro ferro. Cristo Gesù in eterno rimane Figlio di Dio. Noi possiamo rinnegare la nostra figliolanza. Come noi per grazia passiamo mediante Cristo Gesù dalle tenebre nella luce, così se ci separiamo dalla grazia, ritorniamo nelle tenebre. La nostra generazione nello Spirito Santo deve essere ogni giorno vivificata. Per Cristo diveniamo figli del Padre nel Figlio suo Gesù Cristo. Rimaniamo veri figli del Padre, se per opera dello Spirito Santo, dimoriamo sempre in Cristo Gesù, come il tralcio rimane nella vite. Se non produciamo frutti, perché diveniamo tralci secchi, siamo tagliati dalla vite e gettati nel fuoco.</w:t>
      </w:r>
    </w:p>
    <w:p w14:paraId="2E62019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Madre di Dio. Donna nel cui seno purissimo dato al Padre, il Padre ha creato tutta nuova la vita del Figlio suo assumendo la natura umana al fine di realizzare la sua volontà di elevare l’uomo a fine di ogni sua opera, vieni in nostro aiuto. Fa’ che anche noi diamo al Padre, in Cristo, per lo Spirito Santo, il cuore al Padre, perché sia Lui a creare nuova la storia della Chiesa e dell’intera umanità. Un solo cuore a Lui dato in pienezza basta per fare nuova ogni storia.</w:t>
      </w:r>
    </w:p>
    <w:p w14:paraId="00E376E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Il mistero dell’Incarnazione del Verbo Eterno del Padre è il cuore della nostra fede. Se questo mistero non è rettamente compreso e rettamente insegnato, predicato, annunciato, tutta la fede in Cristo Gesù è trasformata in una favola. Cristo Gesù è il vero Dio che si è fatto vero uomo, vero servo del Padre. </w:t>
      </w:r>
    </w:p>
    <w:p w14:paraId="3154C06D"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8</w:t>
      </w:r>
      <w:r w:rsidRPr="005773F1">
        <w:rPr>
          <w:rFonts w:ascii="Arial" w:eastAsia="Times New Roman" w:hAnsi="Arial" w:cs="Times New Roman"/>
          <w:b/>
          <w:kern w:val="0"/>
          <w:sz w:val="24"/>
          <w:szCs w:val="24"/>
          <w:lang w:eastAsia="it-IT"/>
          <w14:ligatures w14:val="none"/>
        </w:rPr>
        <w:t>umiliò se stesso facendosi obbediente fino alla morte e a una morte di croce.</w:t>
      </w:r>
    </w:p>
    <w:p w14:paraId="1B66E6E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Chi umilia se stesso facendosi obbediente fino alla morte e a una morte di croce, è il Verbo Eterno, il Figlio Unigenito del Padre. Non si umilia il vero uomo. Non si umilia il vero Dio. Si umilia la Persona del Verbo Eterno che è vero uomo e vero Dio. Il Figlio di Dio si umilia fino alla morte di croce.</w:t>
      </w:r>
    </w:p>
    <w:p w14:paraId="55B4C79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Ancora due riflessioni ci aiuteranno ad entrare nel mistero di Cristo Gesù. Guai a separare il vero Dio dal vero uomo. Guai a pensare che muore la natura divina. Chi muore sulla croce è il Figlio Eterno del Padre in ragione dell’unione ipostatica: La persona del Verbo sussiste nelle sue due nature.</w:t>
      </w:r>
    </w:p>
    <w:p w14:paraId="135A506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b/>
          <w:kern w:val="0"/>
          <w:sz w:val="24"/>
          <w:szCs w:val="24"/>
          <w:lang w:eastAsia="it-IT"/>
          <w14:ligatures w14:val="none"/>
        </w:rPr>
        <w:t>Prima riflessione</w:t>
      </w:r>
      <w:r w:rsidRPr="005773F1">
        <w:rPr>
          <w:rFonts w:ascii="Arial" w:eastAsia="Times New Roman" w:hAnsi="Arial" w:cs="Times New Roman"/>
          <w:kern w:val="0"/>
          <w:sz w:val="24"/>
          <w:szCs w:val="24"/>
          <w:lang w:eastAsia="it-IT"/>
          <w14:ligatures w14:val="none"/>
        </w:rPr>
        <w:t xml:space="preserve">: Quando Dio creò l’uomo, lo fece a sua immagine e somiglianza. Essere ad immagine del suo Signore lo costituiva in qualche modo “signore, creatore, onnipotente”. Il fine da realizzare era altissimo. Lui era chiamato a vivere </w:t>
      </w:r>
      <w:r w:rsidRPr="005773F1">
        <w:rPr>
          <w:rFonts w:ascii="Arial" w:eastAsia="Times New Roman" w:hAnsi="Arial" w:cs="Times New Roman"/>
          <w:kern w:val="0"/>
          <w:sz w:val="24"/>
          <w:szCs w:val="24"/>
          <w:lang w:eastAsia="it-IT"/>
          <w14:ligatures w14:val="none"/>
        </w:rPr>
        <w:lastRenderedPageBreak/>
        <w:t xml:space="preserve">da vero dio creato. È come se Dio – parlo per assurdo - volendo conoscere se stesso, dovesse guardarsi nello specchio, nel quale contemplarsi per assaporarsi. D’altronde la Scrittura Santa sempre vede la creazione come lo specchio che riflette la grandezza di Dio. Se un minuscolo insetto manifesta tutta la sapienza e l’onnipotenza del suo Artefice divino, infinitamente di più l’uomo mostra la gloria del suo Signore. Ecco la verità dell’uomo: essere nel mondo il rivelatore della gloria del solo Dio veramente Onnipotente. Si guarda l’uomo e si vede la divina magnificenza. Era questo il disegno o il progetto originario sulla creatura fatta ad immagine e somiglianza del suo Creatore. </w:t>
      </w:r>
    </w:p>
    <w:p w14:paraId="0ACC2FE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Con nostra somma sciagura, l’uomo non ascoltò il suo Dio, non diede obbedienza al suo comando di vita. Non volle rimanere specchio. Tentato da Satana, volle essere come Dio, Dio lui stesso. Somma stoltezza e insipienza! Come può un essere creato divenire Dio, se Dio è eterno? Se l’uomo è stato fatto, mai potrà essere Dio. Gli manca l’eternità, la non origine, il non inizio. Nella nostra fede, Dio è uno nella natura. Non vi sono tre nature divine. Se vi fossero, avremmo tre Dei separati, distinti, aventi ognuno una sua identità e personalità. Ma non vi sarebbe né il Padre né il Figlio né lo Spirito Santo. La realtà è ben diversa. Il Figlio è generato dal Padre. Ma non è fuori del Padre. È nel Padre. Sussiste nella sola ed unica sostanza eterna e divina. Lo Spirito Santo procede dal Padre e dal Figlio. Lui è l’Amore eterno che dal Padre si versa interamente nel Figlio e dal Figlio ritorna interamente nel Padre, in un movimento eterno di luce generatrice della luce del Figlio eterno.</w:t>
      </w:r>
    </w:p>
    <w:p w14:paraId="5657782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Essendosi dichiarato Dio, l’uomo si è fatto essere per la morte e non più per la vita. È la catastrofe dalle conseguenze eterne. Dalla morte non può tornare nella sua verità di origine. Rimane essere eternamente condannato alla morte. Nella sua grande misericordia, il Padre ha pensato una via per farlo tornare nuovamente in vita. Essa costa però la morte dello stesso Dio. Per salvare l’uomo, chiede al Figlio che si faccia carne, assuma in sé “questo dio per la morte” e lo trasformi in Lui, con Lui, per Lui, in essere per la vita. Potrà fare questo, se assumerà tutti i peccati dell’uomo e le pene dovute ad essi e li espierà nel suo corpo. Il Padre, per il suo amore eterno giurato all’uomo, chiede al Figlio il sacrificio di sé, il totale annientamento del suo corpo sotto i pesanti flagelli del peccato e della morte. Il Figlio, per il suo amore eterno giurato al Padre e sempre per la sua obbedienza eterna alla divina volontà – è questa la sola modalità di vivere come Figlio del Padre – ne accoglie il desiderio e la volontà, assume la nostra natura umana nel seno purissimo della Vergine Maria, si fa vero uomo, rimanendo purissimo Dio e Figlio Eterno del Padre, e nel suo corpo compie la redenzione dell’umanità.</w:t>
      </w:r>
    </w:p>
    <w:p w14:paraId="74A86C7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Fin qui potrebbe essere tutto divinamente stupendo e meraviglioso. Il Figlio di Dio discende dal cielo, si fa carne, nella carne espia il peccato e le sue pene. Il Padre perdona la sua creatura e tutto ritorna come prima. L’uomo pecca, Dio paga per lui. Si viene catapultati nello stato iniziale, anzi in uno ancora più mirabile, altissimo, come se nulla fosse accaduto. Troppo bello, troppo comodo, ma poco divino! Questa non è la verità della nostra purissima fede. La verità è ben altra. Noi non siamo salvati dalla kenosi di Gesù Signore. La sua kenosi ci ha aperto ogni porta, ci ha ottenuto ogni grazia per entrare noi nella salvezza. Il Padre ha cambiato programma. Mentre nella prima creazione Dio aveva dato se stesso all’uomo come </w:t>
      </w:r>
      <w:r w:rsidRPr="005773F1">
        <w:rPr>
          <w:rFonts w:ascii="Arial" w:eastAsia="Times New Roman" w:hAnsi="Arial" w:cs="Times New Roman"/>
          <w:kern w:val="0"/>
          <w:sz w:val="24"/>
          <w:szCs w:val="24"/>
          <w:lang w:eastAsia="it-IT"/>
          <w14:ligatures w14:val="none"/>
        </w:rPr>
        <w:lastRenderedPageBreak/>
        <w:t>esempio da imitare, per essere l’uomo da Lui creato vero uomo. Purtroppo l’uomo guardò Satana, la creatura ribelle, e volle farsi ribelle come lui. Ora il Padre ha dato all’uomo un’altra immagine e un’altra somiglianza che lui deve realizzare, se vuole raggiungere la salvezza, che è il ritorno in una verità ancora più grande ed eccelsa, che deve governare tutta la vita nel tempo, se si vuole raggiungere l’eternità beata. Questa immagine è Cristo Crocifisso.</w:t>
      </w:r>
    </w:p>
    <w:p w14:paraId="7C551ED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Ma chi è Cristo Crocifisso? È il Servo del Signore che ha preso su di sé tutte le croci dell’umanità. Chi è l’uomo chiamato alla salvezza? Colui che è pronto a prendere su di sé la croce della sua umanità e le croci di ogni altra umanità e camminare verso il Golgota, cioè verso il dono totale della sua vita a Dio, in sacrificio e in offerta per operare la sua redenzione in Cristo, vivendo in Lui, con Lui, per Lui, come suo vero corpo. Viene predicato Cristo Crocifisso, si chiede ad ogni uomo se vuole divenire come Lui per avere la salvezza. Chi accoglie l’offerta, si lascia battezzare. Viene fatto corpo di Cristo, nascendo da acqua e da Spirito Santo. Si incammina fin da subito sotto il peso della croce, vissuta però interamente in pienezza di amore e di obbedienza come Gesù Signore, del quale è corpo. A poco a poco si trasforma in vera immagine di Gesù, perché diviene vero strumento di espiazione dei peccati del mondo, sacrificio di santificazione della sua vita e di quella dei suoi fratelli. Questo cammino è ininterrotto. Deve durare per tutti i giorni della sua vita sulla terra. </w:t>
      </w:r>
    </w:p>
    <w:p w14:paraId="688C03D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Chi è allora il discepolo di Gesù? Colui che, tenendo sempre fissi gli occhi su Gesù Cristo Crocifisso, suo modello eterno da realizzare, ogni giorno è impegnato a trasferire sulla “tela” del suo corpo un tratto della bellezza di amore, verità, giustizia, obbedienza di Cristo Signore. Come potrà fare questo? Agendo così come ha agito il suo Modello perfetto. Gesù nell’eternità e nel tempo, da vero Dio, senza la carne e da vero Dio, nella carne, è sempre nella comunione di verità con il cuore del Padre. Pensiamo per un istante che lo Spirito Santo sia il cuore del Padre. Parlo per immagine umana. Lo Spirito Santo, cuore del Padre, si colloca nel cuore del Figlio e dona al Figlio tutto l’amore del Padre. Supponiamo, sempre parlando per immagine umana, che lo Spirito Santo sia il cuore del Figlio. Lo Spirito Santo dal Figlio si colloca nel cuore del Padre e dona al Padre tutto il suo amore di ascolto e di obbedienza per il compimento della sua volontà. È questo il grande mistero divino della comunione dello Spirito Santo nel seno della Beata Trinità. È Lui che fa sì che il cuore del Padre sia il cuore del Figlio e il cuore del Figlio sia il cuore del Padre. </w:t>
      </w:r>
    </w:p>
    <w:p w14:paraId="5E7BB60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Il Figlio si fa carne. Assume un cuore umano. Lo Spirito Santo dal cuore del Padre e dal cuore del Verbo eterno si colloca nel cuore del Figlio Incarnato e fa del cuore del Verbo Eterno e del cuore di carne del Figlio un solo principio di amore, obbedienza, verità, giustizia, servizio al Padre. Divenendo uomo, anche a Lui si presenta Satana e lo tenta perché si faccia Dio senza il Dio che lo genera dall’eternità per l’eternità, senza inizio e senza fine. Scelga di essere luce senza la Luce eterna. Decida di costituirsi verità senza la verità dalla quale è il suo principio eterno nel quale sempre deve rimanere, anche come vero uomo, se vuole essere luce, vita, verità. Gesù non si distacca dal Padre. Satana lo tenta in ogni modo. Giobbe è stato aggredito da lui con una piaga che ha avvolto tutto il suo corpo. Gesù è stato attaccato nell’anima, nello spirito, nel corpo, con ogni umiliazione, ogni insulto e ingiuria, con la piena negazione e alterazione della sua verità. Non sapendo più come combatterlo, Satana dispone che venga inchiodato sulla Croce. </w:t>
      </w:r>
      <w:r w:rsidRPr="005773F1">
        <w:rPr>
          <w:rFonts w:ascii="Arial" w:eastAsia="Times New Roman" w:hAnsi="Arial" w:cs="Times New Roman"/>
          <w:kern w:val="0"/>
          <w:sz w:val="24"/>
          <w:szCs w:val="24"/>
          <w:lang w:eastAsia="it-IT"/>
          <w14:ligatures w14:val="none"/>
        </w:rPr>
        <w:lastRenderedPageBreak/>
        <w:t>Sperava che dalla croce si sarebbe ribellato, disobbedendo al Padre che gli aveva chiesto di resistere alla tentazione fino alla morte di croce. Gesù ha potuto vincere ogni violenta tentazione di Satana, perché il cuore del Padre era nel cuore del Figlio Dio e il cuore del Figlio Dio nel cuore del Figlio vero uomo. Guidato dallo Spirito, Gesù ha perseverato fino all’ultimo nella piena obbedienza al Padre e per quella obbedienza noi tutti siamo messi in grado di potere accedere alla salvezza promessa all’uomo in virtù di questa morte.</w:t>
      </w:r>
    </w:p>
    <w:p w14:paraId="4B0223F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Ma Satana non ha finito la sua tentazione. Con sempre più sofisticata astuzia e scaltrezza, seduce il cristiano, che ha accolto di essere vera immagine di Gesù Crocifisso ed essere in Lui, per Lui, con Lui, vera offerta e vero sacrificio di salvezza per sé e per tutti i suoi fratelli. Lo tenta perché si faccia cristiano senza croce, cioè cristiano senza alcuna obbedienza al Padre celeste, distaccandosi da Cristo e dallo Spirito e vivendo un cristianesimo incolore, insapore, amorfo, senza alcuna relazione con il Crocifisso. Come Cristo è stato sempre tentato a farsi Dio senza Dio, così il cristiano è tentato a farsi cristiano senza Cristo, fuori di Lui, percorrendo vie che sono senza la perfetta obbedienza alla volontà del Padre. Poiché la volontà del Padre è tutta contenuta nella Parola di Gesù, che altro non è che la sua vita trasformata in Parola, oggi Satana ha operato, con stratagemma infernale, una sostituzione. Ha messo nel cuore dei discepoli di Gesù un principio di rovina eterna. Anziché falsificare la Parola, donandole significati parziali, o porgergli semplici frasi, sganciate dal loro contesto, così come ha fatto con Cristo Gesù, ha sostituito per intero la Parola del Signore, la sola via per camminare dietro Cristo, portando ognuno la propria croce e quella dell’umanità.</w:t>
      </w:r>
    </w:p>
    <w:p w14:paraId="2C2AD89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In cosa consiste questo stratagemma? Nel chiedere al cristiano di farsi come Cristo. Lo tenta perché lui elegga il suo cuore come perfetto specchio della volontà del Padre senza alcun riferimento alla Scrittura. Cristo può agire senza alcun riferimento alla Parola scritta, perché è Lui la Parola eterna del Padre, nello Spirito Santo. Tutta la vita di Gesù Signore è compimento della volontà del Padre, in ogni istante, momento, azione, pensiero, decisione, opera. Il cristiano deve essere eternamente nella volontà di Cristo, letta a Lui dallo Spirito Santo e sempre dallo Spirito guidato anche nell’obbedienza ad essa. Separandosi il cristiano dalla Parola, all’istante si separa dallo Spirito Santo, la sua volontà diviene principio di azione. Non è però volontà rivolta al compimento della volontà del suo Signore, ma orientata invece a dare vita alla volontà di Satana. La kenosi dell’obbedienza più non si compie e più il cristiano ritorna nuovamente nella sua carne. Diviene tralcio secco della vera vite che è Gesù Signore e dal Padre viene tagliato per essere gettato nel fuoco. Dobbiamo affermare che oggi sono molti i cristiani che sono caduti in questa tentazione e ognuno che cade ne trascina fuori un altro terzo di quelli che ancora credono che solo nella perfetta obbedienza alla Parola di Gesù, letta a noi e interpretata dallo Spirito Santo, si possa compiere la vera kenosi per la redenzione e la salvezza eterna dell’uomo.</w:t>
      </w:r>
    </w:p>
    <w:p w14:paraId="02C4814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Ogni discepolo di Gesù deve operare, avendo anche tutto il mondo cristiano contrario, la scelta della vera kenosi. Cristo Signore scelse la kenosi, lasciandosi crocifiggere dal mondo religioso e civile del suo tempo. La religione divenne per Lui la più ostinata e feroce tentatrice. Mentre il mondo pagano lo ignorava, il mondo religioso lo opprimeva con ogni angheria. Così deve dirsi del discepolo di Gesù. Lui </w:t>
      </w:r>
      <w:r w:rsidRPr="005773F1">
        <w:rPr>
          <w:rFonts w:ascii="Arial" w:eastAsia="Times New Roman" w:hAnsi="Arial" w:cs="Times New Roman"/>
          <w:kern w:val="0"/>
          <w:sz w:val="24"/>
          <w:szCs w:val="24"/>
          <w:lang w:eastAsia="it-IT"/>
          <w14:ligatures w14:val="none"/>
        </w:rPr>
        <w:lastRenderedPageBreak/>
        <w:t>è chiamato a scegliere la kenosi dell’obbedienza alla Parola, nonostante tutta la sua religione si stia trasformando da religione della Parola di Dio, in religione della volontà di Dio, trasportando ogni cosa dall’oggettività della Parola alla soggettività di una volontà di Dio data a lui personalmente, contro la sua stessa Parola. Questa volontà presunta e immaginata, ma non reale, è giustificatrice di ogni trasgressione, peccato, violazione e trasformazione della Legge divina. Se la kenosi di Cristo non diviene kenosi del cristiano non c’è alcuna salvezza. Gesù non ha salvato l’uomo. Gli ha aperto i tesori della sua grazia, della sua verità, della sua giustizia, della sua santità e del suo Santo Spirito perché l'uomo, nutrendosene senza alcuna interruzione, giunga alla perfetta imitazione del suo Maestro e Signore, facendosi e costruendosi ad immagine della sua croce.</w:t>
      </w:r>
    </w:p>
    <w:p w14:paraId="47A0923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Ma oggi, nel mondo cristiano, c’è ancora spazio per vivere la croce che viene a noi da ogni sacramento? C’è luogo perché il cristiano porti la croce da vero figlio di Dio, vero testimone del Crocifisso, vero corpo di Cristo, chiamato al sacrificio per espiare i peccati del mondo, vero ministro della Parola, vero apostolo del Signore, vero unico corpo di vita e di salvezza nel sacramento del matrimonio? C’è possibilità nel mondo cristiano di glorificare nuovamente la croce, piantandola nel cuore di ogni discepolo di Gesù? Dalla visione del mondo cristiano, così come appare, e dai discorsi che si fanno in esso, sembra che ormai anche per Cristo non ci sia più spazio. Non si vuole guardare verso Cristo Crocifisso. Anzi ci si appella a Cristo secondo suggerimenti di Satana e non certo dello Spirito Santo, dal momento che si pensa a Cristo come un puro elargitore di misericordia, o come uno che dona compimento ai desideri del cuore, siano essi di bene e anche di male, purché il male del cuore dell’uno non disturbi il male del cuore dell’altro. </w:t>
      </w:r>
    </w:p>
    <w:p w14:paraId="7616AA9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cosa urge oggi alla Chiesa: invertire il suo cammino con vera e profonda conversione e iniziare a piantare la vera croce di Gesù, l’Umiliato e il Trafitto per amore, nel cuore di ogni suo figlio. È sulla croce che tutti i problemi dell’uomo si risolvono, perché è su di essa che si muore al peccato e si risuscita a vita nuova. Tutti i problemi dell’uomo sono di peccato. Nascono dalla carne non sottomessa a Dio e allo Spirito Santo. Poiché sulla croce di Cristo, nel suo cuore, matura e fruttifica l’uomo nuovo, spirituale, secondo lo Spirito di verità, trasformato nella sua stessa natura fisica, quest’uomo nuovo non solo non crea problema agli altri, lui stesso diviene modello ed esempio dei frutti di pace, verità, giustizia, carità, amore che si producono dall’albero della croce. Gesù, da questo albero, non produsse come frutto eterno il sangue e l’acqua della nostra salvezza? Non dice la profezia che dove giungono queste acque tutto ciò che è secco ritorna in vita e il deserto si trasforma in giardino e ogni albero produce i suoi frutti ogni mese?</w:t>
      </w:r>
    </w:p>
    <w:p w14:paraId="5E9A51F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Grande è il mistero della kenosi. È il solo mistero dal quale nasce la vera vita, ad una condizione: che il cristiano si ricordi che la salvezza regna se lui giorno per giorno, mosso e guidato dallo Spirito Santo, realizza il mistero della croce di Cristo nel suo corpo, nella sua anima, nel suo spirito. All’inizio della storia con il Satana di ieri l’uomo ha voluto farsi dio senza Dio. La sua vocazione era di essere ad immagine di Dio con Dio. Se il cristiano sceglie, con il Satana di oggi, di essere discepolo senza Cristo, senza Spirito Santo, senza croce, rifiutandosi di realizzare il mistero della vera immagine di Cristo Crocifisso nel suo corpo, per la terra non ci sarà alcuna redenzione soggettiva. Manca il continuatore della vera salvezza di </w:t>
      </w:r>
      <w:r w:rsidRPr="005773F1">
        <w:rPr>
          <w:rFonts w:ascii="Arial" w:eastAsia="Times New Roman" w:hAnsi="Arial" w:cs="Times New Roman"/>
          <w:kern w:val="0"/>
          <w:sz w:val="24"/>
          <w:szCs w:val="24"/>
          <w:lang w:eastAsia="it-IT"/>
          <w14:ligatures w14:val="none"/>
        </w:rPr>
        <w:lastRenderedPageBreak/>
        <w:t>Cristo, perché è assente il cristiano che si fa obbediente a Cristo fino alla morte di croce.</w:t>
      </w:r>
    </w:p>
    <w:p w14:paraId="61467FA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Mi accorgo solo ora che questa mia non è stata per nulla una presentazione, ma un inseguimento di qualche pensiero su Gesù Signore e sul mistero della sua croce. Non è per nulla facile controllare la mente, quando ci si pone anche per un solo istante dinanzi a Gesù Crocifisso. San Giovanni Apostolo, contemplando il Crocifisso appena morto ancora inchiodato, e ciò che gli venne fatto dai soldati, in un istante vedeva compiersi la profezia di Ezechiele dell’acqua che sgorga dal lato destro del tempio per vivificare tutta la terra. Trovava piena attuazione anche la profezia dell’Esodo sulle ossa e sul sangue dell’agnello che salva ogni uomo dalla morte eterna e dona la forza per portare avanti il cammino per la realizzazione della vera nuova immagine che il Padre ha predisposto per noi, perché le diamo la vita nella sua interezza. Gustava anche la profezia di Zaccaria. Cristo, il Figlio Unigenito, è dato dal Padre dalla croce al mondo, perché per la fede in Lui, che è il Crocifisso per amore, ogni nuovo si disponga a divenire anche lui un crocifisso nel Crocifisso per la salvezza dei suoi fratelli.</w:t>
      </w:r>
    </w:p>
    <w:p w14:paraId="689C72E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 Vergine Maria, Madre della Redenzione, che ha accompagnato il Figlio suo fin sul Golgota, divenendo con Lui, essendo martire nell’anima secondo la profezia del Vecchio Simeone, un solo sacrificio e olocausto di amore, offerto a Dio per la redenzione del mondo, ci aiuti a liberarci da ogni tentazione che ci vuole non più crocifissi in Cristo. Sia Lei a incamminare ogni discepolo di Gesù sulla via della perfetta conformazione al Cristo Crocifisso. Angeli e Santi non permettano che ci distacchiamo dal legno della croce, inseguendo chimere e fantasie di morte.</w:t>
      </w:r>
    </w:p>
    <w:p w14:paraId="54F1C39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b/>
          <w:kern w:val="0"/>
          <w:sz w:val="24"/>
          <w:szCs w:val="24"/>
          <w:lang w:eastAsia="it-IT"/>
          <w14:ligatures w14:val="none"/>
        </w:rPr>
        <w:t xml:space="preserve">Seconda riflessione: </w:t>
      </w:r>
      <w:r w:rsidRPr="005773F1">
        <w:rPr>
          <w:rFonts w:ascii="Arial" w:eastAsia="Times New Roman" w:hAnsi="Arial" w:cs="Times New Roman"/>
          <w:kern w:val="0"/>
          <w:sz w:val="24"/>
          <w:szCs w:val="24"/>
          <w:lang w:eastAsia="it-IT"/>
          <w14:ligatures w14:val="none"/>
        </w:rPr>
        <w:t xml:space="preserve">Il mistero della “divinizzazione” dell’uomo è il vero frutto dell’incarnazione del Verbo. Non è però un frutto fuori di Cristo, ma si ottiene per Cristo, si compie in Cristo, si vive con Cristo, con il quale, attraverso il sacramento del Battesimo si diviene per generazione dallo Spirito Santo, figli del Padre nel Figlio suo unigenito ed eredi della vita eterna. Tutto ciò che è Cristo, lo è anche il cristiano, tutto ciò che è del Figlio, lo è anche di ogni altro figlio adottivo del Padre. La partecipazione alla vita di Cristo, nel suo corpo, per mezzo dello Spirito Santo, non è fatto statico, ma dinamico, di progresso, ma anche di regresso, di cammino di fede in fede e di verità in verità, ma anche regresso, che potrebbe giungere alla definitiva rottura con Cristo, con il peccato contro lo Spirito Santo, e la conseguente esclusione dal Regno eterno e dalla sua beatitudine. Secondo un antico adagio ascetico: non progredire è regredire. O si va avanti o si torna indietro. Se il cristiano regredisce, l’umanità intera regredisce. </w:t>
      </w:r>
    </w:p>
    <w:p w14:paraId="59E95B5C"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sz w:val="24"/>
          <w:szCs w:val="24"/>
          <w:lang w:eastAsia="it-IT"/>
          <w14:ligatures w14:val="none"/>
        </w:rPr>
        <w:t>PER CRISTO</w:t>
      </w:r>
    </w:p>
    <w:p w14:paraId="6862BAA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Sia l’Antico Testamento che il Nuovo sono portatori di una verità. La creazione e tutti i beni che sono in essa, la redenzione e ogni grazia, verità, conoscenza, vita, lo Spirito Santo, ogni altro bene che da Dio discende sulla nostra terra, avviene solo per Cristo Gesù, costituito dal Padre Mediatore Unico Universale. Nulla avviene se non per mezzo di Lui. Nulla discende dal Cielo se non per Lui. Nulla sale a Cielo se non per Lui. Se questa prima verità viene esclusa, si può chiudere il Libro Sacro e classificarlo nelle nostre biblioteche nel reparto delle favole. Senza questa verità, </w:t>
      </w:r>
      <w:r w:rsidRPr="005773F1">
        <w:rPr>
          <w:rFonts w:ascii="Arial" w:eastAsia="Times New Roman" w:hAnsi="Arial" w:cs="Times New Roman"/>
          <w:kern w:val="0"/>
          <w:sz w:val="24"/>
          <w:szCs w:val="24"/>
          <w:lang w:eastAsia="it-IT"/>
          <w14:ligatures w14:val="none"/>
        </w:rPr>
        <w:lastRenderedPageBreak/>
        <w:t xml:space="preserve">Dio, Cristo Gesù, lo Spirito Santo, la Rivelazione, la Grazia, la Verità, la Giustizia, la Vita Eterna, lo stesso Inferno vanno classificati come stupende favole, solo favole e nulla più. Sono favole non solo di illusione, ma anche di martirio, se si pensa che per affermare la verità di Cristo Signore, milioni e milioni di uomini, donne, bambini sono stati crocifissi, decapitati, sgozzati, arsi vivi, dati alle belve, consegnati ad ogni tortura, immolati sull’altare della malvagità e della cattiveria dei loro fratelli. </w:t>
      </w:r>
    </w:p>
    <w:p w14:paraId="2E9F778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 martiri tutto hanno vissuto con amore e per amore, ricevendo da Cristo Signore ogni forza, anzi la stessa forza di Dio, per poter morire senza odio nel cuore, ma amando i nemici e pregando per i persecutori. Nessuno possiede questa forza divina, se non gli viene data dallo Spirito Santo per Cristo Signore. È questa la prima vera divinizzazione. La virtù, la forza, la fermezza, la fedeltà di Cristo nella sua passione per crocifissione, dallo Spirito Santo, per Cristo, viene data ad ogni suo discepolo. Non solo per resistere nel martirio e viverlo nella più alta santità, ma anche per conservare ognuno il proprio corpo nella piena obbedienza e fedeltà alla Parola del Padre, per rimanere perennemente fedeli alla Nuova Legge della vita che chiede il rinnegamento di se stessi in una obbedienza fino alla morte di croce. Se per Cristo non siamo resi nuove creature, non possiamo vivere di fedeltà al Signore. La carne produce secondo la carne. Lo Spirito produce secondo lo Spirito.</w:t>
      </w:r>
    </w:p>
    <w:p w14:paraId="36B94E3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Per Cristo si diviene esseri spirituali e si produce ogni frutto spirituale. Quando un uomo non produce frutti spirituali, è il segno che Cristo Gesù non è più il suo Mediatore in ogni cosa. Ci si distacca da Cristo e si diviene come i tralci tagliati dalla vera vite. Si secca e si è buoni solo per il fuoco. Urge però precisare che per Cristo non sono solo i beni di Dio che vengono dati all’uomo. È il Padre Celeste che viene donato e lo Spirito Santo. L’uomo diviene casa, tabernacolo, dimora del Padre e del Figlio e dello Spirito Santo. Tutta la Beata Trinità dal cielo sposta la sua dimora del cuore dell’uomo e si compie un duplice mistero: tutto l’uomo dimora in tutto Dio e tutto Dio dimora in tutto l’uomo. È in questa abitazione reciproca che si può parlare di divinizzazione, non però nel senso di cambiamento di natura, da natura umana a natura divina. Questo non è possibile, mai sarà possibile. La natura divina è eterna e increata. La natura umana è creata, mai potrà essere eterna. La natura divina è nella sua essenza Luce, Amore, Giustizia, Pace, Fedeltà, Dono, Vita, Verità, Benedizione, Santità. </w:t>
      </w:r>
    </w:p>
    <w:p w14:paraId="7DFB259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Quando si mette il ferro nel fuoco, il ferro rimane ferro e il fuoco resta fuoco. Il ferro non si trasforma in fuoco né il fuoco in ferro. Il ferro però acquisisce tutte le caratteristiche del fuoco. Quando il cristiano, per Cristo, viene immerso nella Beata Trinità, tutte le virtù della divina essenza divengono dell’uomo. Abitando l’uomo per Cristo in Dio e per Cristo dimorando Dio nell’uomo, l’uomo diviene luce, amore, giustizia, pace, fedeltà, dono, vita, verità, benedizione, santità. Non appena il ferro esce dal fuoco, ritorna a prendere le sue qualità di ferro, smettendo di possedere le qualità del fuoco. Così dicasi del cristiano. Non appena esce dalla divina abitazione, perché ha deciso che Cristo non debba più essere il suo Mediatore, all’istante diviene tenebra, odio, ingiustizia, contrasto, lite, guerra, sopraffazione, divisione, separazione, infedeltà, egoismo, morte, falsità, maledizione, peccato, istinto senza dominio, concupiscenza senza controllo. La carne torna a riprendersi la sua natura.</w:t>
      </w:r>
    </w:p>
    <w:p w14:paraId="26DF05BA"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sz w:val="24"/>
          <w:szCs w:val="24"/>
          <w:lang w:eastAsia="it-IT"/>
          <w14:ligatures w14:val="none"/>
        </w:rPr>
        <w:t>IN CRISTO</w:t>
      </w:r>
    </w:p>
    <w:p w14:paraId="54EB76A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Se tutto avvenisse solo per Cristo, Cristo potrebbe essere paragonato ad un albero. Abbiamo bisogno di un frutto, si va dall’albero, si coglie il frutto, si lascia l’albero, si ritorna da dove si era venuti. Poi se ancora si avrà necessità dei suoi frutti, si ritorna nuovamente, ma sempre noi rimanendo noi e l’albero rimanendo albero. Nulla di tutto questo. L’assunzione di ogni qualità e virtù divina, compresa la sua onnipotenza che agisce in noi per la fede – ed è questa la vera divinizzazione dell’uomo – può avvenire solo in Cristo, dimorando noi in Lui, divenendo suo vero corpo, rimanendo per tutti i nostri giorni in Lui, senza mai più uscire da Lui. Quando per il peccato si diviene tralci secchi, improduttivi, si è secchi e improduttivi perché abbiamo perso le qualità divine. O ritorniamo con immediatezza nel corpo di Cristo, attraverso il sacramento della penitenza, oppure saremo schiavi della nostra carne, prigionieri del peccato.</w:t>
      </w:r>
    </w:p>
    <w:p w14:paraId="6832D1F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Essere in Cristo non è solo per i cristiani. La vocazione a formare il corpo di Cristo è per ogni uomo. Formare il corpo di Cristo non è una appendice della missione evangelizzatrice. È invece sua vera essenza. Verità e Grazia, Parola e Sacramento, Conversione e Incorporazione in Cristo devono essere una cosa sola. Chi vuole distruggere la Chiesa – e solo i suoi figli la possono distruggere – devono fare una cosa sola: separare la Parola dalla grazia e la grazia dalla Parola. Oggi siamo riusciti in tutte e due le cose. Siamo riusciti a distruggere la Chiesa, perché stiamo allontanando i suoi figli sia dalla Parola che dalla Grazia, sia dalla Conversione che dall’Incorporazione. Se il cristiano ha perso le caratteristiche della sua divinizzazione, questa perdita è dovuta alla sua separazione da Cristo. Non si coltiva più l’incorporazione in Lui. Addirittura si dice che Cristo neanche più serve e neanche la Chiesa. Poiché la vera ecclesiologia nasce dalla vera cristologia e così anche l’antropologia e l’evangelizzazione, smarrita la vera cristologia tutto si smarrisce e tutto si perde. È la confusione antropologica, ecclesiologia, missionaria. </w:t>
      </w:r>
    </w:p>
    <w:p w14:paraId="00AD8B2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Urge una evangelizzazione di unità di Cristo Gesù e Dio Padre, di Cristo Gesù e lo Spirito Santo, di Cristo Gesù e la Chiesa, della Chiesa e ogni fedele in Cristo, della grazia e della verità, di Parola e vita, di predicazione e testimonianza. Se l’evangelizzazione non è operata dal cristiano divinizzato nella sua natura, essa sarà sempre vana. La natura si ricompone nel Corpo Cristo, lasciandola colmare dell’amore che viene dal cuore del Padre, della grazia che sgorga dal costato squarciato di Cristo Signore, della luce e della verità che provengono dallo Spirito Santo. Come può oggi il cristiano operare questa evangelizzazione di unità, se da più parti viene negata la mediazione universale di Cristo e la necessità di essere nel suo corpo per divenire partecipi della potenza, virtù, forza del Signore nostro Dio? Se ormai Cristo neanche più è pensato come la via perché l’uomo possa essere trasformato in nuova creatura?</w:t>
      </w:r>
    </w:p>
    <w:p w14:paraId="1CC1422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È necessario che Cristo venga “installato” come unico programma in ogni uomo – non ne esistono altri – perché lui “funzioni” al sommo delle divine potenzialità che sono messe a sua disposizione. Finché si lascerà l’uomo senza il suo programma di vera vita, verità, luce, carità, fede, speranza, perdono, giustizia, santità, nessuno speri che un solo uomo possa vivere da vero uomo. Sarà sempre quell’uomo consumato e divorato dalla carne. Mai potrà da se stesso elevarsi alle vette della sua umanità che è perennemente creata da Cristo Gesù, per opera del suo Santo Spirito. Fuori del corpo di Cristo, Dio non opera e neanche lo Spirito Santo. Se Dio </w:t>
      </w:r>
      <w:r w:rsidRPr="005773F1">
        <w:rPr>
          <w:rFonts w:ascii="Arial" w:eastAsia="Times New Roman" w:hAnsi="Arial" w:cs="Times New Roman"/>
          <w:kern w:val="0"/>
          <w:sz w:val="24"/>
          <w:szCs w:val="24"/>
          <w:lang w:eastAsia="it-IT"/>
          <w14:ligatures w14:val="none"/>
        </w:rPr>
        <w:lastRenderedPageBreak/>
        <w:t xml:space="preserve">e lo Spirito Santo operano fuori del corpo, è sempre per formare il corpo di Cristo. Se oggi ci si vergogna non solo di dire che tutto è in Cristo che si compie, in più si aggiunge che Cristo non è necessario, si comprende bene lo stato miserevole nel quale versa la nostra umanità. O rimettiamo il corpo di Cristo al centro della Chiesa e del mondo, oppure costruiremo una Chiesa ricca di vanità e mondanità e lasceremo il mondo inabissarsi nella sua morte. Fuori del corpo di Cristo è il nulla nella verità e nella grazia. </w:t>
      </w:r>
    </w:p>
    <w:p w14:paraId="3D127402"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sz w:val="24"/>
          <w:szCs w:val="24"/>
          <w:lang w:eastAsia="it-IT"/>
          <w14:ligatures w14:val="none"/>
        </w:rPr>
        <w:t xml:space="preserve">CON CRISTO </w:t>
      </w:r>
    </w:p>
    <w:p w14:paraId="07F9406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Per Cristo tutto avviene e si compie. In Cristo tutto si vive e si realizza. Con Cristo è modalità di essenza, sostanza e non di accidente. È modalità necessaria, vitale, perché il Padre celeste nella sua eterna sapienza ha stabilito che ogni membro del corpo di Cristo sia portatore per ogni altro membro di una sua particolare luce, verità, grazia, benedizione. Ognuno vive ricevendo dagli altri membri quanto gli manca e dona agli altri quanto manca loro. Se un solo membro non vive la missione ricevuta dal Padre, in Cristo, per lo Spirito Santo, tutto il corpo entra nella sofferenza. Se un Papa non vive santamente il suo carisma di guida sicura della Chiesa per assisterla con la potenza della verità, della luce, della sana dottrina, distinguendo il bene e il male, il vero e il falso, il giusto e l’ingiusto, ciò che viene da Dio e ciò che viene all’uomo, tutto il corpo soffre, giace nella confusione. Così dicasi del Vescovo per la sua diocesi, del Parroco per la sua Parrocchia, del padre per la sua famiglia, di ogni altra persona in ordine alla sua specifica responsabilità di luce e di verità. La Chiesa vive di una moltitudine di doni e ministeri. Più si rimane nel corpo di Cristo, più si cresce nella divinizzazione, più vi è questo interscambio che tutti arricchisce e tutti pone nella giusta condizione di svolgere bene, in armonia e sinergia, il proprio ministero, la propria missione, la propria opera. </w:t>
      </w:r>
    </w:p>
    <w:p w14:paraId="0028EFD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Nel corpo di Cristo non vi sono mansioni più grandi e mansioni più piccole. Vi è una missione universale per ogni membro. Ecco perché la vera divinizzazione può avvenire solo con Cristo, nella comunione con gli altri membri. Un maestro di teologia può anche consumare i suoi occhi nello studio della Scrittura, della Tradizione, del Magistero, dei grandi e piccoli Teologi del passato e del presente, se però un Papa, un Vescovo, un Parroco si escludono dalla comunione e smettono di aggiornare la loro mente, a nulla serve il loro sacrificio quotidiano. Ma anche tutto il Vangelo perde il suo fascino se una sola persona nella Chiesa lo trasforma e lo modifica, volendo compiacere al mondo. Se il Vescovo ha il carisma certo della verità della salvezza, se il Papa gode dell’infallibilità quando parla </w:t>
      </w:r>
      <w:r w:rsidRPr="005773F1">
        <w:rPr>
          <w:rFonts w:ascii="Arial" w:eastAsia="Times New Roman" w:hAnsi="Arial" w:cs="Times New Roman"/>
          <w:kern w:val="0"/>
          <w:sz w:val="24"/>
          <w:szCs w:val="24"/>
          <w:lang w:val="la-Latn" w:eastAsia="it-IT"/>
          <w14:ligatures w14:val="none"/>
        </w:rPr>
        <w:t>ex cathedra</w:t>
      </w:r>
      <w:r w:rsidRPr="005773F1">
        <w:rPr>
          <w:rFonts w:ascii="Arial" w:eastAsia="Times New Roman" w:hAnsi="Arial" w:cs="Times New Roman"/>
          <w:kern w:val="0"/>
          <w:sz w:val="24"/>
          <w:szCs w:val="24"/>
          <w:lang w:eastAsia="it-IT"/>
          <w14:ligatures w14:val="none"/>
        </w:rPr>
        <w:t xml:space="preserve"> di fede e di morale, il profeta è voce attuale di Dio nella sua Chiesa. Se il profeta non viene ascoltato, la verità che si annunzia è incapace di produrre frutti di salvezza, manca la vivificazione di essa affidata dallo Spirito Santo ai suoi profeti. Dio ha disposto che ogni più piccola cellula del corpo di Cristo sia salvezza per tutto il corpo. Può anche rivelarsi o essere elemento di intossicazione per tutto il corpo. È intossicante ogni cellula che ha arrestato il suo processo di divinizzazione.</w:t>
      </w:r>
    </w:p>
    <w:p w14:paraId="3D85A99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Questo processo di intossicazione di innesca già con il peccato veniale. L’intossicazione diviene letale con il peccato mortale. Se nel corpo di Cristo vivono molte cellule con il peccato mortale, per esso diviene quasi impossibile operare la santificazione del mondo. Per questo motivo un tempo veniva insegnata la triplice </w:t>
      </w:r>
      <w:r w:rsidRPr="005773F1">
        <w:rPr>
          <w:rFonts w:ascii="Arial" w:eastAsia="Times New Roman" w:hAnsi="Arial" w:cs="Times New Roman"/>
          <w:kern w:val="0"/>
          <w:sz w:val="24"/>
          <w:szCs w:val="24"/>
          <w:lang w:eastAsia="it-IT"/>
          <w14:ligatures w14:val="none"/>
        </w:rPr>
        <w:lastRenderedPageBreak/>
        <w:t xml:space="preserve">via o cammino necessario per portare a perfezione la divinizzazione della nostra natura. La prima tappa era l’abolizione dal corpo del peccato mortale. Una comunità dove i suoi membri vivono nel peccato mortale non hanno alcuna speranza di trasformare la storia. Si vive nella carne, vengono operati frutti secondo la carne. La seconda tappa era l’eliminazione del peccato veniale. Di esso non deve rimanere traccia nel corpo dell’uomo. Anche i più piccoli pensieri appena fugaci dalla mente, devono scomparire. Una comunità libera anche dalla più piccole imperfezioni inizia a manifestare la bellezza della natura divina operante in essa. I frutti cominciano ad essere tutti secondo lo Spirito del Signore. La terza tappa era l’unione con Cristo fino a formare con Lui un solo cuore. Sappiamo che San Paolo era riuscito in questa terza tappa. Lui stesso afferma che non è più lui che vive. In lui vive Cristo. Tutta la sua vita, vissuta con il cuore di Cristo, è stata data a Lui come strumento di redenzione. </w:t>
      </w:r>
    </w:p>
    <w:p w14:paraId="4BC8500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Oggi, se si constata nella Chiesa poca o scarsa divinizzazione, ciò è dovuto al fatto che sono molti i suoi figli che hanno stipulato un armistizio con il peccato. Esso può abitare indisturbato nel corpo di Cristo. Perché l’altro neanche senta il disagio di questo armistizio, si concede persino di potersi accostare ai sacramenti, senza neppure la volontà remota, per accidente, per sbaglio, di abbandonare il peccato dal corpo di Cristo. Questa triste realtà ci rivela che è obbligo di ciascun membro portare a compimento l’opera della sua divinizzazione, di trasformare il suo cuore in cuore di Cristo e il cuore di Cristo in suo cuore, nel quale abita il cuore del Padre e dello Spirito Santo. O il cristiano si riveste di tutte le virtù della natura divina, portandole al sommo della loro potenzialità che è infinita, oppure condanna il corpo di Cristo ad ogni impossibilità di redenzione e della salvezza. Come Cristo Gesù portò al sommo della perfezione la sua crescita in sapienza e grazia, così ogni suo discepolo è obbligato a imitarlo in questa crescita ininterrotta. Più si cresce in divinizzazione e più la carne perde il suo potere di morte. Meno si cresce e più la carne si riprende ciò che è suo. Il fallimento della pastorale è tutto nella mancata, interrotta, appena abbozzata divinizzazione. Senza la nostra vera divinizzazione, la Chiesa non ha futuro e il mondo viene privato della luce e della verità. Sulla terra trionferanno le tenebre. </w:t>
      </w:r>
    </w:p>
    <w:p w14:paraId="5EB26DDC"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sz w:val="24"/>
          <w:szCs w:val="24"/>
          <w:lang w:eastAsia="it-IT"/>
          <w14:ligatures w14:val="none"/>
        </w:rPr>
        <w:t xml:space="preserve">DA CRISTO </w:t>
      </w:r>
    </w:p>
    <w:p w14:paraId="7E2D8AE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Alla fine del suo Libro, il profeta Ezechiele narra una visione singolare. Dopo la minuziosa descrizione del Nuovo Tempio del Signore, vede che dal lato destro della Casa di Dio scaturiva una sorgente d’acqua. Il fiume era singolare, poiché senza alcun affluente. Come usciva dal tempio così sarebbe dovuto rimanere, con la stessa quantità di acqua, anzi andando sempre più rimpicciolendosi. Invece questo fiume opera al contrario di qualsiasi altro fiume della terra. Più le acque avanzano sulla terra e più si ingrossano, fino a divenire un fiume navigabile. Dal lato destro del tempio le acque giungono fino al Mar Morto e lo vivificano. Tutti gli alberi lungo il torrente producono un frutto per ogni mese. Le foglie servono da medicina. L’Apostolo Giovanni vede il compimento di questa profezia in Cristo Gesù Crocifisso che giace morto sulla croce. Dal suo costato, squarciato dalla spada, sgorgano acqua e sangue. Viene fuori lo Spirito Santo e la grazia dei sacramenti che devono dare vita a tutta la terra. Il corpo di Cristo è uno. È necessario allora aggiungere alla verità che riguarda la persona di Cristo, che è vero Dio e vero uomo, anche la verità </w:t>
      </w:r>
      <w:r w:rsidRPr="005773F1">
        <w:rPr>
          <w:rFonts w:ascii="Arial" w:eastAsia="Times New Roman" w:hAnsi="Arial" w:cs="Times New Roman"/>
          <w:kern w:val="0"/>
          <w:sz w:val="24"/>
          <w:szCs w:val="24"/>
          <w:lang w:eastAsia="it-IT"/>
          <w14:ligatures w14:val="none"/>
        </w:rPr>
        <w:lastRenderedPageBreak/>
        <w:t xml:space="preserve">attinente alla Chiesa, che è vero corpo di Cristo. Dobbiamo per questo aggiunge alla vera cristologia la perfetta ecclesiologia. Cristo senza la Chiesa è vite senza tralci e senza frutto. </w:t>
      </w:r>
    </w:p>
    <w:p w14:paraId="3436B50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Poiché la Chiesa è vero corpo di Cristo, vero sacramento della sua redenzione e salvezza, vero tempio di Dio, vera dimora dello Spirito Santo, dal suo corpo sempre dovrà uscire l’acqua e il sangue della salvezza. La Chiesa in sé è realtà mistica. La concretezza, la storicità è data ad essa da ogni suo figlio, che è in tutto simile al tralcio per la vite. Se il tralcio non fa sgorgare da esso il grappolo e poi non lo riempie di gustoso succo, mai vi potrà essere il vino per il sangue eucaristico di Cristo Signore. Così anche se il singolo cristiano non mette ogni cura a coltivare la sua divinizzazione in Cristo, con Cristo, per Cristo, rimane solo un legno secco dal quale mai potrà sgorgare l’acqua e il sangue della salvezza. La Chiesa nei suoi pastori vive di un duplice essenziale ministero: la sollecitudine di amore e verità perché ogni suo figlio divenga vero corpo di Cristo attraverso un vero cammino di ascesi verso la sua cristificazione o divinizzazione o spiritualizzazione e una missione all’esterno per fare bello e ricco il corpo di Cristo attraverso l’aggiunta di nuovi membri. Senza una vera crescita in spiritualità all’interno, possiamo anche girare la terra e il mare, ma faremo solo figli della perdizione. Prima di mandarlo nei crocicchi e per le siepi, gli Apostoli e i Presbiteri hanno il gravissimo obbligo di formare il cristiano come vero corpo di Cristo. Da vero corpo di Cristo sgorgherà dal suo seno o dal costato del suo cuore l’acqua che converte e il sangue che santifica e rende cristiformi. Se la Chiesa manda i suoi figli da pagani, mai per essi si potrà fare un solo cristiano. Il pagano genera pagani.</w:t>
      </w:r>
    </w:p>
    <w:p w14:paraId="31CBCA26"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sz w:val="24"/>
          <w:szCs w:val="24"/>
          <w:lang w:eastAsia="it-IT"/>
          <w14:ligatures w14:val="none"/>
        </w:rPr>
        <w:t>AD IMMAGINE DI MARIA</w:t>
      </w:r>
    </w:p>
    <w:p w14:paraId="7216F04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Il Padre celeste, volendo che dal seno della Vergine Maria nascesse al mondo, come vero uomo e vero Dio, il suo Figlio Unigenito, iniziò con la sua perfetta divinizzazione, realizzata in Lei in previsione dei meriti di Cristo Signore. La fece santa, immacolata, piena di grazia, la colmò di Spirito Santo e la adornò di ogni virtù. La sostenne con la sua costante presenza perché crescesse di grazia in grazia, verità in verità, santità in santità. Da questa Donna divinizzata al sommo delle umane possibilità, il Padre fece sgorgare il Figlio suo per opera dello Spirito Santo. In Lei, nel suo seno divinizzato, il Figlio Unigenito del Padre si fece carne. Assunse da Lei una carne divinizzata, purissima, senza peccato. Oggi come ieri, Cristo Gesù ha bisogno di un corpo perché possa nascere ed essere donato ad ogni uomo. Non ha bisogno però di un corpo di peccato, ma di un corpo, uno spirito, un’anima divinizzata. La vera cristologia diviene vera ecclesiologia, la vera ecclesiologia non può non divenire vera antropologia, l’antropologia della divinizzazione dell’uomo nella Chiesa, in Cristo, per opera della Chiesa e dello Spirito Santo. È nella mancata divinizzazione che la missione evangelizzatrice fallisce e nell’assenza di cristiani cristificati che il processo di crescita della Chiesa si ferma. Se il cristiano non diviene cristiano, non c’è futuro di vero sviluppo per la Chiesa, ma neanche vi potrà essere futuro di salvezza per il mondo. </w:t>
      </w:r>
    </w:p>
    <w:p w14:paraId="750C401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La verità patristica della divinizzazione dell’uomo ha bisogno di essere annunziata al cristiano di oggi non solo come dottrina antica, solo per conoscere il pensiero degli uomini di Dio del passato. Va insegnata come vera via perché la Chiesa in </w:t>
      </w:r>
      <w:r w:rsidRPr="005773F1">
        <w:rPr>
          <w:rFonts w:ascii="Arial" w:eastAsia="Times New Roman" w:hAnsi="Arial" w:cs="Times New Roman"/>
          <w:kern w:val="0"/>
          <w:sz w:val="24"/>
          <w:szCs w:val="24"/>
          <w:lang w:eastAsia="it-IT"/>
          <w14:ligatures w14:val="none"/>
        </w:rPr>
        <w:lastRenderedPageBreak/>
        <w:t>ogni suo figlio conosca qual è la sua vocazione e sostenuto e confortato dallo Spirito Santo, che è nel suo seno, ponga mano perché ognuno metta ogni impegno per dare forma divina alla sua essenza sia fisica che spirituale. Ad ogni cristiano è chiesto di conoscere qual è la sua vocazione e mettere ogni impegno perchè le sia data perfetto compimento in Cristo, per Cristo, con Cristo, per la salvezza e redenzione del mondo. Prendere coscienza di questa verità e darle realizzazione è divenuto ormai non più procrastinabile. La salvezza del mondo è dalla divinizzazione del corpo di Cristo.</w:t>
      </w:r>
    </w:p>
    <w:p w14:paraId="72036EA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Ogni cristiano è chiamato a fare risplendere la verità di Cristo Gesù con le parole e con la sua vita. Se la verità di Cristo si perde, tutto si perde. La verità di Cristo è per l’umanità più che il sole per la terra. Senza il sole, la terra diviene una massa ghiacciata senza vita. Senza Cristo l’umanità è nella morte.</w:t>
      </w:r>
    </w:p>
    <w:p w14:paraId="08B99EDE"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9</w:t>
      </w:r>
      <w:r w:rsidRPr="005773F1">
        <w:rPr>
          <w:rFonts w:ascii="Arial" w:eastAsia="Times New Roman" w:hAnsi="Arial" w:cs="Times New Roman"/>
          <w:b/>
          <w:kern w:val="0"/>
          <w:sz w:val="24"/>
          <w:szCs w:val="24"/>
          <w:lang w:eastAsia="it-IT"/>
          <w14:ligatures w14:val="none"/>
        </w:rPr>
        <w:t>Per questo Dio lo esaltò e gli donò il nome che è al di sopra di ogni nome,</w:t>
      </w:r>
    </w:p>
    <w:p w14:paraId="5410712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Gesù si fa obbediente al Padre fino alla morte e ad una morte di croce. Qual è il frutto di questa obbedienza? Il Padre lo esalta e gli dona il nome che è al di sopra di ogni nome. A chi è dato il nome? Al Verbo Incarnato.</w:t>
      </w:r>
    </w:p>
    <w:p w14:paraId="15D1E27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Due brani, il primo attinto dalla Lettera agli Ebrei e il secondo dal Libro dell’Apocalisse dell’Apostolo Giovanni mettono in luce questa purissima verità. È l’Agnello Immolato che è costituito Signore e viene innalzato al di sopra degli stessi Angeli. A Lui il Padre consegna il governo dell’universo.</w:t>
      </w:r>
    </w:p>
    <w:p w14:paraId="2FE9243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Dio, che molte volte e in diversi modi nei tempi antichi aveva parlato ai padri per mezzo dei profeti, ultimamente, in questi giorni, ha parlato a noi per mezzo del Figlio, che ha stabilito erede di tutte le cose e mediante il quale ha fatto anche il mondo. </w:t>
      </w:r>
    </w:p>
    <w:p w14:paraId="1E1FA5B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Egli è irradiazione della sua gloria e impronta della sua sostanza, e tutto sostiene con la sua parola potente. Dopo aver compiuto la purificazione dei peccati, sedette alla destra della maestà nell’alto dei cieli, divenuto tanto superiore agli angeli quanto più eccellente del loro è il nome che ha ereditato.</w:t>
      </w:r>
    </w:p>
    <w:p w14:paraId="3F25B68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Infatti, a quale degli angeli Dio ha mai detto: Tu sei mio figlio, oggi ti ho generato? E ancora: Io sarò per lui padre ed egli sarà per me figlio? Quando invece introduce il primogenito nel mondo, dice: Lo adorino tutti gli angeli di Dio. Mentre degli angeli dice: Egli fa i suoi angeli simili al vento, e i suoi ministri come fiamma di fuoco, al Figlio invece dice: Il tuo trono, Dio, sta nei secoli dei secoli; e: Lo scettro del tuo regno è scettro di equità; hai amato la giustizia e odiato l’iniquità, perciò Dio, il tuo Dio, ti ha consacrato con olio di esultanza, a preferenza dei tuoi compagni. E ancora: In principio tu, Signore, hai fondato la terra e i cieli sono opera delle tue mani. Essi periranno, ma tu rimani; tutti si logoreranno come un vestito. Come un mantello li avvolgerai, come un vestito anch’essi saranno cambiati; ma tu rimani lo stesso e i tuoi anni non avranno fine. E a quale degli angeli poi ha mai detto: Siedi alla mia destra, finché io non abbia messo i tuoi nemici a sgabello dei tuoi piedi? Non sono forse tutti spiriti incaricati di un ministero, inviati a servire coloro che erediteranno la salvezza? (Eb 1,1-14). </w:t>
      </w:r>
    </w:p>
    <w:p w14:paraId="24D8FAD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Per questo bisogna che ci dedichiamo con maggiore impegno alle cose che abbiamo ascoltato, per non andare fuori rotta. Se, infatti, la parola trasmessa per mezzo degli angeli si è dimostrata salda, e ogni trasgressione e disobbedienza ha ricevuto giusta punizione, come potremo noi scampare se avremo trascurato una salvezza così grande? Essa cominciò a essere annunciata dal Signore, e fu confermata a noi da coloro che l’avevano ascoltata, mentre Dio ne dava testimonianza con segni e prodigi e miracoli d’ogni genere e doni dello Spirito Santo, distribuiti secondo la sua volontà.</w:t>
      </w:r>
    </w:p>
    <w:p w14:paraId="331CE09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Non certo a degli angeli Dio ha sottomesso il mondo futuro, del quale parliamo. Anzi, in un passo della Scrittura qualcuno ha dichiarato: Che cos’è l’uomo perché di lui ti ricordi o il figlio dell’uomo perché te ne curi? Di poco l’hai fatto inferiore agli angeli, di gloria e di onore l’hai coronato e hai messo ogni cosa sotto i suoi piedi.</w:t>
      </w:r>
    </w:p>
    <w:p w14:paraId="75E1587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Avendo sottomesso a lui tutte le cose, nulla ha lasciato che non gli fosse sottomesso. Al momento presente però non vediamo ancora che ogni cosa sia a lui sottomessa. Tuttavia quel Gesù, che fu fatto di poco inferiore agli angeli, lo vediamo coronato di gloria e di onore a causa della morte che ha sofferto, perché per la grazia di Dio egli provasse la morte a vantaggio di tutti.</w:t>
      </w:r>
    </w:p>
    <w:p w14:paraId="610CF73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Conveniva infatti che Dio – per il quale e mediante il quale esistono tutte le cose, lui che conduce molti figli alla gloria – rendesse perfetto per mezzo delle sofferenze il capo che guida alla salvezza. Infatti, colui che santifica e coloro che sono santificati provengono tutti da una stessa origine; per questo non si vergogna di chiamarli fratelli, dicendo: Annuncerò il tuo nome ai miei fratelli, in mezzo all’assemblea canterò le tue lodi; e ancora: Io metterò la mia fiducia in lui; e inoltre: Eccomi, io e i figli che Dio mi ha dato.</w:t>
      </w:r>
    </w:p>
    <w:p w14:paraId="49742B2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Poiché dunque i figli hanno in comune il sangue e la carne, anche Cristo allo stesso modo ne è divenuto partecipe, per ridurre all’impotenza mediante la morte colui che della morte ha il potere, cioè il diavolo, e liberare così quelli che, per timore della morte, erano soggetti a schiavitù per tutta la vita. Egli infatti non si prende cura degli angeli, ma della stirpe di Abramo si prende cura. Perciò doveva rendersi in tutto simile ai fratelli, per diventare un sommo sacerdote misericordioso e degno di fede nelle cose che riguardano Dio, allo scopo di espiare i peccati del popolo. Infatti, proprio per essere stato messo alla prova e avere sofferto personalmente, egli è in grado di venire in aiuto a quelli che subiscono la prova (Eb 2,1-18). </w:t>
      </w:r>
    </w:p>
    <w:p w14:paraId="08A7756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Rivelazione di Gesù Cristo, al quale Dio la consegnò per mostrare ai suoi servi le cose che dovranno accadere tra breve. Ed egli la manifestò, inviandola per mezzo del suo angelo al suo servo Giovanni, il quale attesta la parola di Dio e la testimonianza di Gesù Cristo, riferendo ciò che ha visto. Beato chi legge e beati coloro che ascoltano le parole di questa profezia e custodiscono le cose che vi sono scritte: il tempo infatti è vicino.</w:t>
      </w:r>
    </w:p>
    <w:p w14:paraId="1B4F667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Giovanni, alle sette Chiese che sono in Asia: grazia a voi e pace da Colui che è, che era e che viene, e dai sette spiriti che stanno davanti al suo trono, e da Gesù Cristo, il testimone fedele, il primogenito dei morti e il sovrano dei re della terra.</w:t>
      </w:r>
    </w:p>
    <w:p w14:paraId="501A43E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A Colui che ci ama e ci ha liberati dai nostri peccati con il suo sangue, che ha fatto di noi un regno, sacerdoti per il suo Dio e Padre, a lui la gloria e la potenza nei secoli dei secoli. Amen. Ecco, viene con le nubi e ogni occhio lo vedrà, anche quelli che lo trafissero, e per lui tutte le tribù della terra si batteranno il petto. Sì, Amen!</w:t>
      </w:r>
    </w:p>
    <w:p w14:paraId="1AAC1E5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Dice il Signore Dio: Io sono l’Alfa e l’Omèga, Colui che è, che era e che viene, l’Onnipotente!</w:t>
      </w:r>
    </w:p>
    <w:p w14:paraId="581470C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w:t>
      </w:r>
    </w:p>
    <w:p w14:paraId="2338651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w:t>
      </w:r>
    </w:p>
    <w:p w14:paraId="458A8CB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1,1-20).</w:t>
      </w:r>
    </w:p>
    <w:p w14:paraId="6F459AF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 «Santo, santo, santo il Signore Dio, l’Onnipotente, Colui che era, che è e che viene!».</w:t>
      </w:r>
    </w:p>
    <w:p w14:paraId="5C56653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 ogni volta che questi esseri viventi rendono gloria, onore e grazie a Colui che è seduto sul trono e che vive nei secoli dei secoli, i ventiquattro anziani si prostrano </w:t>
      </w:r>
      <w:r w:rsidRPr="005773F1">
        <w:rPr>
          <w:rFonts w:ascii="Arial" w:eastAsia="Times New Roman" w:hAnsi="Arial" w:cs="Times New Roman"/>
          <w:i/>
          <w:iCs/>
          <w:kern w:val="0"/>
          <w:sz w:val="24"/>
          <w:szCs w:val="24"/>
          <w:lang w:eastAsia="it-IT"/>
          <w14:ligatures w14:val="none"/>
        </w:rPr>
        <w:lastRenderedPageBreak/>
        <w:t xml:space="preserve">davanti a Colui che siede sul trono e adorano Colui che vive nei secoli dei secoli e gettano le loro corone davanti al trono, dicendo: «Tu sei degno, o Signore e Dio nostro, di ricevere la gloria, l’onore e la potenza, perché tu hai creato tutte le cose, per la tua volontà esistevano e furono create» (Ap 4,1-11). </w:t>
      </w:r>
    </w:p>
    <w:p w14:paraId="7976FD3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w:t>
      </w:r>
    </w:p>
    <w:p w14:paraId="64DD5DA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Uno degli anziani mi disse: «Non piangere; ha vinto il leone della tribù di Giuda, il Germoglio di Davide, e aprirà il libro e i suoi sette sigilli».</w:t>
      </w:r>
    </w:p>
    <w:p w14:paraId="1B5EC9E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w:t>
      </w:r>
    </w:p>
    <w:p w14:paraId="1E737A0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w:t>
      </w:r>
    </w:p>
    <w:p w14:paraId="4F1D4EB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326172B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il nome al di sopra di ogni nome: Gesù è costituito Signore del cielo e della terra. Il Padre tutto ha posto nelle sue mani. Lui è il Giudice dei vivi e dei morti. Ma chi è Gesù? È il Figlio Unigenito del Padre che si è fatto vero uomo. È il Figlio Unigenito del Padre, il Crocifisso, l’Immolato, il Risorto, il Signore.</w:t>
      </w:r>
    </w:p>
    <w:p w14:paraId="5F7B6F3C"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10</w:t>
      </w:r>
      <w:r w:rsidRPr="005773F1">
        <w:rPr>
          <w:rFonts w:ascii="Arial" w:eastAsia="Times New Roman" w:hAnsi="Arial" w:cs="Times New Roman"/>
          <w:b/>
          <w:kern w:val="0"/>
          <w:sz w:val="24"/>
          <w:szCs w:val="24"/>
          <w:lang w:eastAsia="it-IT"/>
          <w14:ligatures w14:val="none"/>
        </w:rPr>
        <w:t>perché nel nome di Gesù ogni ginocchio si pieghi nei cieli, sulla terra e sotto terra,</w:t>
      </w:r>
    </w:p>
    <w:p w14:paraId="1D6741F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Oggi e per l’eternità, sulla terra e sotto terra, nei cieli eterni santi, nel nome di Gesù ogni ginocchio dovrà piegarsi in adorazione. Anche il ginocchio di Satana e dei dannati dovrà piegarsi, si piegherà per confessare la verità del suo Dio e Signore. Tutti saranno sottoposti al suo giudizio che è eterno e immodificabile.</w:t>
      </w:r>
    </w:p>
    <w:p w14:paraId="1D5978A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Per il Padre suo Gesù si annientò, si svuotò di ogni divina e umana grandezza al fine di farsi il Servo sofferente del Signore. Grandissima è stata l’umiliazione – lo </w:t>
      </w:r>
      <w:r w:rsidRPr="005773F1">
        <w:rPr>
          <w:rFonts w:ascii="Arial" w:eastAsia="Times New Roman" w:hAnsi="Arial" w:cs="Times New Roman"/>
          <w:kern w:val="0"/>
          <w:sz w:val="24"/>
          <w:szCs w:val="24"/>
          <w:lang w:eastAsia="it-IT"/>
          <w14:ligatures w14:val="none"/>
        </w:rPr>
        <w:lastRenderedPageBreak/>
        <w:t xml:space="preserve">ripetiamo: non del vero uomo, ma del Figlio Unigenito del Padre che è vero Dio e vero uomo </w:t>
      </w:r>
      <w:r w:rsidRPr="005773F1">
        <w:rPr>
          <w:rFonts w:ascii="Arial" w:eastAsia="Times New Roman" w:hAnsi="Arial" w:cs="Arial"/>
          <w:kern w:val="0"/>
          <w:sz w:val="24"/>
          <w:szCs w:val="24"/>
          <w:lang w:eastAsia="it-IT"/>
          <w14:ligatures w14:val="none"/>
        </w:rPr>
        <w:t>–</w:t>
      </w:r>
      <w:r w:rsidRPr="005773F1">
        <w:rPr>
          <w:rFonts w:ascii="Arial" w:eastAsia="Times New Roman" w:hAnsi="Arial" w:cs="Times New Roman"/>
          <w:kern w:val="0"/>
          <w:sz w:val="24"/>
          <w:szCs w:val="24"/>
          <w:lang w:eastAsia="it-IT"/>
          <w14:ligatures w14:val="none"/>
        </w:rPr>
        <w:t xml:space="preserve"> e altissimo è stato l’innalzamento.</w:t>
      </w:r>
    </w:p>
    <w:p w14:paraId="0C7701D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 il Padre lo ha così innalzato, perché noi oggi vogliamo distruggere questo mistero con le nostre stolte e insensate antropologie e filosofie? Ogni scienza di qualsiasi natura, anch’essa dovrà piegare il ginocchio dinanzi al suo Autore che è Gesù Signore. Non solo la scienza, ma anche la tecnologia dovrà prostrarsi.</w:t>
      </w:r>
    </w:p>
    <w:p w14:paraId="4C8ED7D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Tutto dovrà essere governato dalla sua Parola. Niente potrà essere operato contro la Parola, fuori dalla Parola, senza la Parola. È questa oggi la convinzione urgente e necessaria che il cristiano deve assumere: essere cristiano nella Parola, nella scienza, nella tecnologia, nei pensieri e nelle opere.</w:t>
      </w:r>
    </w:p>
    <w:p w14:paraId="1EFB568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Oggi invece il cristiano vive di una vera morte al suo interno, vera lacerazione, vera divisione: si dice cristiano e non vive con i sentimenti di Cristo, non cammina secondo i suoi insegnamenti, non professa la verità del suo Signore. Per un misero interesse terreno si vende il suo Redentore e Salvatore.</w:t>
      </w:r>
    </w:p>
    <w:p w14:paraId="2B3369D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È questa lacerazione, è questa morte, è questa insanabile divisione che oggi deve farci paura. A che serve essere cristiani senza i sentimenti di Cristo, senza la Parola di Cristo, senza la verità di Cristo, senza il Vangelo di Cristo, senza la Legge di Cristo, senza il cuore di Cristo, senza la mente di Cristo in noi?</w:t>
      </w:r>
    </w:p>
    <w:p w14:paraId="6E6F123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Dirsi cristiani senza essere cristiani è inganno, menzogna, falsità. Significa essere falsi profeti. Ci si veste da cristiani, ma dentro si è lupi rapaci. Essere cristiani così come scribi e farisei erano discepoli di Mosè è vero scandalo per il mondo. Il mondo vede la nostra falsità e se ne sta lontano.</w:t>
      </w:r>
    </w:p>
    <w:p w14:paraId="361A0CD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 (Mt 7,15-20).</w:t>
      </w:r>
    </w:p>
    <w:p w14:paraId="206C482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 </w:t>
      </w:r>
    </w:p>
    <w:p w14:paraId="751835F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3CDC0B7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Guai a voi, scribi e farisei ipocriti, che chiudete il regno dei cieli davanti alla gente; di fatto non entrate voi, e non lasciate entrare nemmeno quelli che vogliono entrare.</w:t>
      </w:r>
    </w:p>
    <w:p w14:paraId="60B1BFD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Guai a voi, scribi e farisei ipocriti, che percorrete il mare e la terra per fare un solo prosèlito e, quando lo è divenuto, lo rendete degno della Geènna due volte più di voi.</w:t>
      </w:r>
    </w:p>
    <w:p w14:paraId="1E1A21A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6B89EF7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w:t>
      </w:r>
    </w:p>
    <w:p w14:paraId="25B576D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Guai a voi, scribi e farisei ipocriti, che pulite l’esterno del bicchiere e del piatto, ma all’interno sono pieni di avidità e d’intemperanza. Fariseo cieco, pulisci prima l’interno del bicchiere, perché anche l’esterno diventi pulito!</w:t>
      </w:r>
    </w:p>
    <w:p w14:paraId="3D9DB7D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Guai a voi, scribi e farisei ipocriti, che assomigliate a sepolcri imbiancati: all’esterno appaiono belli, ma dentro sono pieni di ossa di morti e di ogni marciume. Così anche voi: all’esterno apparite giusti davanti alla gente, ma dentro siete pieni di ipocrisia e di iniquità.</w:t>
      </w:r>
    </w:p>
    <w:p w14:paraId="66A30F8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1898302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 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23,1-39). </w:t>
      </w:r>
    </w:p>
    <w:p w14:paraId="217CD84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Essere cristiani è avere in noi gli stessi sentimenti di Cristo. È pensare come Cristo. Volere come Cristo. Amare come Cristo. Obbedire come Cristo. Offrire la vita al </w:t>
      </w:r>
      <w:r w:rsidRPr="005773F1">
        <w:rPr>
          <w:rFonts w:ascii="Arial" w:eastAsia="Times New Roman" w:hAnsi="Arial" w:cs="Times New Roman"/>
          <w:kern w:val="0"/>
          <w:sz w:val="24"/>
          <w:szCs w:val="24"/>
          <w:lang w:eastAsia="it-IT"/>
          <w14:ligatures w14:val="none"/>
        </w:rPr>
        <w:lastRenderedPageBreak/>
        <w:t>Padre come Cristo, in Cristo, per Cristo. Essere miti e umili di cuore come Cristo. Lasciarsi sempre condurre dallo Spirito Santo come Cristo.</w:t>
      </w:r>
    </w:p>
    <w:p w14:paraId="4D831DC0"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11</w:t>
      </w:r>
      <w:r w:rsidRPr="005773F1">
        <w:rPr>
          <w:rFonts w:ascii="Arial" w:eastAsia="Times New Roman" w:hAnsi="Arial" w:cs="Times New Roman"/>
          <w:b/>
          <w:kern w:val="0"/>
          <w:sz w:val="24"/>
          <w:szCs w:val="24"/>
          <w:lang w:eastAsia="it-IT"/>
          <w14:ligatures w14:val="none"/>
        </w:rPr>
        <w:t>e ogni lingua proclami: «Gesù Cristo è Signore!», a gloria di Dio Padre.</w:t>
      </w:r>
    </w:p>
    <w:p w14:paraId="3A191A6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Ogni lingua è chiamata a proclamare che Gesù Cristo è Signore. Deve proclamare che Gesù Cristo è Signore per innalzare a Dio Padre la gloria. Oggi l’uomo può anche rifiutarsi di proclamare che Gesù Cristo è il Signore dell’universo, del tempo, dell’eternità, Signore sulla vita e sulla morte.</w:t>
      </w:r>
    </w:p>
    <w:p w14:paraId="7017B2F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Domani, nell’eternità, non solo i beati del Paradiso, ma tutti i dannati dell’inferno </w:t>
      </w:r>
      <w:r w:rsidRPr="005773F1">
        <w:rPr>
          <w:rFonts w:ascii="Arial" w:eastAsia="Times New Roman" w:hAnsi="Arial" w:cs="Times New Roman"/>
          <w:spacing w:val="-4"/>
          <w:kern w:val="0"/>
          <w:sz w:val="24"/>
          <w:szCs w:val="24"/>
          <w:lang w:eastAsia="it-IT"/>
          <w14:ligatures w14:val="none"/>
        </w:rPr>
        <w:t xml:space="preserve">proclameranno che Gesù Cristo è Signore. Ma la loro proclamazione non sarà più né di salvezza e né di redenzione. Sarà per il supplizio eterno. Gesù Cristo </w:t>
      </w:r>
      <w:r w:rsidRPr="005773F1">
        <w:rPr>
          <w:rFonts w:ascii="Arial" w:eastAsia="Times New Roman" w:hAnsi="Arial" w:cs="Times New Roman"/>
          <w:kern w:val="0"/>
          <w:sz w:val="24"/>
          <w:szCs w:val="24"/>
          <w:lang w:eastAsia="it-IT"/>
          <w14:ligatures w14:val="none"/>
        </w:rPr>
        <w:t>era il loro Salvatore, il loro Redentore ed essi lo hanno rifiutato, oltraggiato, offeso.</w:t>
      </w:r>
    </w:p>
    <w:p w14:paraId="5839B919"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Subito dopo la tribolazione di quei giorni, il sole si oscurerà, la luna non darà più la sua luce, le stelle cadranno dal cielo e le potenze dei cieli saranno sconvolte. Allora comparirà in cielo il segno del Figlio dell’uomo e allora si batteranno il petto tutte le tribù della terra, e vedranno il Figlio dell’uomo venire sulle nubi del cielo con grande potenza e gloria. Egli manderà i suoi angeli, con una grande tromba, ed essi raduneranno i suoi eletti dai quattro venti, da un estremo all’altro dei cieli (Mt 24,29-31). </w:t>
      </w:r>
    </w:p>
    <w:p w14:paraId="397EC83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Oggi è il tempo della conversione e della salvezza. Verrà il giorno in cui questo tempo finirà. Esso non sarà eterno per noi. Allora ci sarà posto solo per il giudizio ed esso sarà fatto da Gesù Cristo, il Signore. Allora tutti lo riconosceranno. Tutto dovranno confessare che solo Lui è il Signore.</w:t>
      </w:r>
    </w:p>
    <w:p w14:paraId="4FD4323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Tutti coloro che oggi si dicono signori, che giocano a fare i signori, altro non sono che polvere e cenere. Come polvere e cenere sono tutti coloro che giocano a fare i redentori e i salvatori dei loro fratelli. Ogni uomo non è che un ammasso di polvere e cenere. È Gesù Cristo che lo innalza a dignità divina.</w:t>
      </w:r>
    </w:p>
    <w:p w14:paraId="1A98077C"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p>
    <w:p w14:paraId="5563D1CC"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eastAsia="it-IT"/>
        </w:rPr>
      </w:pPr>
      <w:bookmarkStart w:id="60" w:name="_Toc227335125"/>
      <w:r w:rsidRPr="005773F1">
        <w:rPr>
          <w:rFonts w:ascii="Arial" w:eastAsia="Times New Roman" w:hAnsi="Arial" w:cs="Arial"/>
          <w:b/>
          <w:color w:val="000000" w:themeColor="text1"/>
          <w:sz w:val="28"/>
          <w:szCs w:val="28"/>
          <w:lang w:eastAsia="it-IT"/>
        </w:rPr>
        <w:t>Lavorare per la salvezza</w:t>
      </w:r>
      <w:bookmarkEnd w:id="60"/>
    </w:p>
    <w:p w14:paraId="71747053"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12</w:t>
      </w:r>
      <w:r w:rsidRPr="005773F1">
        <w:rPr>
          <w:rFonts w:ascii="Arial" w:eastAsia="Times New Roman" w:hAnsi="Arial" w:cs="Times New Roman"/>
          <w:b/>
          <w:kern w:val="0"/>
          <w:sz w:val="24"/>
          <w:szCs w:val="24"/>
          <w:lang w:eastAsia="it-IT"/>
          <w14:ligatures w14:val="none"/>
        </w:rPr>
        <w:t>Quindi, miei cari, voi che siete stati sempre obbedienti, non solo quando ero presente ma molto più ora che sono lontano, dedicatevi alla vostra salvezza con rispetto e timore.</w:t>
      </w:r>
    </w:p>
    <w:p w14:paraId="1B060B9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Ora l’Apostolo, dopo aver loro manifestato la via – avere in loro gli stessi sentimenti che sono in Cristo Gesù. Non vi sono altre vie perché ci si possa dedicare alla propria salvezza </w:t>
      </w:r>
      <w:r w:rsidRPr="005773F1">
        <w:rPr>
          <w:rFonts w:ascii="Arial" w:eastAsia="Times New Roman" w:hAnsi="Arial" w:cs="Arial"/>
          <w:kern w:val="0"/>
          <w:sz w:val="24"/>
          <w:szCs w:val="24"/>
          <w:lang w:eastAsia="it-IT"/>
          <w14:ligatures w14:val="none"/>
        </w:rPr>
        <w:t>–</w:t>
      </w:r>
      <w:r w:rsidRPr="005773F1">
        <w:rPr>
          <w:rFonts w:ascii="Arial" w:eastAsia="Times New Roman" w:hAnsi="Arial" w:cs="Times New Roman"/>
          <w:kern w:val="0"/>
          <w:sz w:val="24"/>
          <w:szCs w:val="24"/>
          <w:lang w:eastAsia="it-IT"/>
          <w14:ligatures w14:val="none"/>
        </w:rPr>
        <w:t xml:space="preserve"> chiede ai Filippesi di percorrerla: dedicatevi alla vostra salvezza con rispetto e timore.</w:t>
      </w:r>
    </w:p>
    <w:p w14:paraId="51F7D8B4" w14:textId="77777777" w:rsidR="005773F1" w:rsidRPr="005773F1" w:rsidRDefault="005773F1" w:rsidP="005773F1">
      <w:pPr>
        <w:spacing w:after="240" w:line="240" w:lineRule="auto"/>
        <w:jc w:val="both"/>
        <w:rPr>
          <w:rFonts w:ascii="Greek" w:eastAsia="Times New Roman" w:hAnsi="Greek" w:cs="Greek"/>
          <w:kern w:val="0"/>
          <w:sz w:val="24"/>
          <w:szCs w:val="24"/>
          <w:lang w:eastAsia="it-IT"/>
          <w14:ligatures w14:val="none"/>
        </w:rPr>
      </w:pPr>
      <w:r w:rsidRPr="005773F1">
        <w:rPr>
          <w:rFonts w:ascii="Arial" w:eastAsia="Times New Roman" w:hAnsi="Arial" w:cs="Times New Roman"/>
          <w:i/>
          <w:iCs/>
          <w:kern w:val="0"/>
          <w:sz w:val="24"/>
          <w:szCs w:val="24"/>
          <w:lang w:val="la-Latn" w:eastAsia="it-IT"/>
          <w14:ligatures w14:val="none"/>
        </w:rPr>
        <w:t xml:space="preserve">Itaque carissimi mei sicut semper oboedistis non ut in praesentia mei tantum sed multo magis nunc in absentia mea </w:t>
      </w:r>
      <w:r w:rsidRPr="005773F1">
        <w:rPr>
          <w:rFonts w:ascii="Arial" w:eastAsia="Times New Roman" w:hAnsi="Arial" w:cs="Times New Roman"/>
          <w:b/>
          <w:i/>
          <w:iCs/>
          <w:kern w:val="0"/>
          <w:sz w:val="24"/>
          <w:szCs w:val="24"/>
          <w:lang w:val="la-Latn" w:eastAsia="it-IT"/>
          <w14:ligatures w14:val="none"/>
        </w:rPr>
        <w:t>cum metu et tremore</w:t>
      </w:r>
      <w:r w:rsidRPr="005773F1">
        <w:rPr>
          <w:rFonts w:ascii="Arial" w:eastAsia="Times New Roman" w:hAnsi="Arial" w:cs="Times New Roman"/>
          <w:i/>
          <w:iCs/>
          <w:kern w:val="0"/>
          <w:sz w:val="24"/>
          <w:szCs w:val="24"/>
          <w:lang w:val="la-Latn" w:eastAsia="it-IT"/>
          <w14:ligatures w14:val="none"/>
        </w:rPr>
        <w:t xml:space="preserve"> vestram salutem operamini</w:t>
      </w:r>
      <w:r w:rsidRPr="005773F1">
        <w:rPr>
          <w:rFonts w:ascii="Arial" w:eastAsia="Times New Roman" w:hAnsi="Arial" w:cs="Times New Roman"/>
          <w:kern w:val="0"/>
          <w:sz w:val="24"/>
          <w:szCs w:val="24"/>
          <w:lang w:eastAsia="it-IT"/>
          <w14:ligatures w14:val="none"/>
        </w:rPr>
        <w:t xml:space="preserve"> / </w:t>
      </w:r>
      <w:r w:rsidRPr="005773F1">
        <w:rPr>
          <w:rFonts w:ascii="Greek" w:eastAsia="Times New Roman" w:hAnsi="Greek" w:cs="Greek"/>
          <w:kern w:val="0"/>
          <w:sz w:val="24"/>
          <w:szCs w:val="24"/>
          <w:lang w:eastAsia="it-IT"/>
          <w14:ligatures w14:val="none"/>
        </w:rPr>
        <w:t xml:space="preserve">“Wste, ¢gaphto… mou, kaqëj p£ntote ØphkoÚsate, m¾ æj ™n tÍ parous…v </w:t>
      </w:r>
      <w:r w:rsidRPr="005773F1">
        <w:rPr>
          <w:rFonts w:ascii="Greek" w:eastAsia="Times New Roman" w:hAnsi="Greek" w:cs="Greek"/>
          <w:kern w:val="0"/>
          <w:sz w:val="24"/>
          <w:szCs w:val="24"/>
          <w:lang w:eastAsia="it-IT"/>
          <w14:ligatures w14:val="none"/>
        </w:rPr>
        <w:lastRenderedPageBreak/>
        <w:t xml:space="preserve">mou mÒnon ¢ll¦ nàn pollù m©llon ™n tÍ ¢pous…v mou, met¦ </w:t>
      </w:r>
      <w:r w:rsidRPr="005773F1">
        <w:rPr>
          <w:rFonts w:ascii="Greek" w:eastAsia="Times New Roman" w:hAnsi="Greek" w:cs="Greek"/>
          <w:b/>
          <w:kern w:val="0"/>
          <w:sz w:val="24"/>
          <w:szCs w:val="24"/>
          <w:lang w:eastAsia="it-IT"/>
          <w14:ligatures w14:val="none"/>
        </w:rPr>
        <w:t>fÒbou kaˆ trÒmou</w:t>
      </w:r>
      <w:r w:rsidRPr="005773F1">
        <w:rPr>
          <w:rFonts w:ascii="Greek" w:eastAsia="Times New Roman" w:hAnsi="Greek" w:cs="Greek"/>
          <w:kern w:val="0"/>
          <w:sz w:val="24"/>
          <w:szCs w:val="24"/>
          <w:lang w:eastAsia="it-IT"/>
          <w14:ligatures w14:val="none"/>
        </w:rPr>
        <w:t xml:space="preserve"> t¾n ˜autîn swthr…an katerg£zesqe:</w:t>
      </w:r>
      <w:r w:rsidRPr="005773F1">
        <w:rPr>
          <w:rFonts w:ascii="Arial" w:eastAsia="Times New Roman" w:hAnsi="Arial" w:cs="Times New Roman"/>
          <w:b/>
          <w:bCs/>
          <w:kern w:val="0"/>
          <w:sz w:val="24"/>
          <w:szCs w:val="24"/>
          <w:lang w:eastAsia="it-IT"/>
          <w14:ligatures w14:val="none"/>
        </w:rPr>
        <w:t xml:space="preserve"> </w:t>
      </w:r>
      <w:r w:rsidRPr="005773F1">
        <w:rPr>
          <w:rFonts w:ascii="Arial" w:eastAsia="Times New Roman" w:hAnsi="Arial" w:cs="Times New Roman"/>
          <w:bCs/>
          <w:kern w:val="0"/>
          <w:sz w:val="24"/>
          <w:szCs w:val="24"/>
          <w:lang w:eastAsia="it-IT"/>
          <w14:ligatures w14:val="none"/>
        </w:rPr>
        <w:t xml:space="preserve">(Fil 2,12). </w:t>
      </w:r>
    </w:p>
    <w:p w14:paraId="2C414F5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Prima di ogni cosa, l’Apostolo chiede ai Filippesi di obbedire al Vangelo, alla Verità, alla Parola, a Cristo Gesù ora che è assente molto di più di quando era presente in mezzo a loro. Essendo l’obbedienza a Cristo, al Vangelo, alla Parola, a Dio, Cristo, il Vangelo, la Parola, Dio sono sempre presenti.</w:t>
      </w:r>
    </w:p>
    <w:p w14:paraId="608E00F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Nella piena obbedienza a Cristo, alla Parola, al Vangelo, a Dio, dovranno dedicarsi alla loro salvezza. Dovranno farlo con rispetto e timore. Il rispetto è alla verità. Si rispetta la verità quando la si accoglie in ogni sua parte. Una verità presa in parte non è la verità. La verità è tutta la verità.</w:t>
      </w:r>
    </w:p>
    <w:p w14:paraId="42C8ED2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Il timore è il timore del Signore. Si teme il Signore quando si crede che ogni sua Parola si compirà sulla terra e nei cieli nel tempo e nell’eternità. Mai una sola Parola di Dio è caduta a vuoto. Tutto ciò che Lui ha detto si è sempre compiuto e sempre si compirà. Oggi siamo caduti sia dal rispetto che dal timore.</w:t>
      </w:r>
    </w:p>
    <w:p w14:paraId="314006E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Ogni sapienza viene dal Signore e con lui rimane per sempre. La sabbia del mare, le gocce della pioggia e i giorni dei secoli chi li potrà contare? L’altezza del cielo, la distesa della terra e le profondità dell’abisso chi le potrà esplorare? Prima d’ogni cosa fu creata la sapienza e l’intelligenza prudente è da sempre. Fonte della sapienza è la parola di Dio nei cieli, le sue vie sono i comandamenti eterni. La radice della sapienza a chi fu rivelata? E le sue sottigliezze chi le conosce? Ciò che insegna la sapienza a chi fu manifestato? La sua grande esperienza chi la comprende? Uno solo è il sapiente e incute timore, seduto sopra il suo trono. Il Signore stesso ha creato la sapienza, l’ha vista e l’ha misurata, l’ha effusa su tutte le sue opere, a ogni mortale l’ha donata con generosità, l’ha elargita a quelli che lo amano. L’amore del Signore è sapienza che dà gloria, a quanti egli appare, la dona perché lo contemplino. Il timore del Signore è gloria e vanto, gioia e corona d’esultanza. Il timore del Signore allieta il cuore, dà gioia, diletto e lunga vita. Il timore del Signore è dono del Signore, esso conduce sui sentieri dell’amore. Chi teme il Signore avrà un esito felice, nel giorno della sua morte sarà benedetto.</w:t>
      </w:r>
    </w:p>
    <w:p w14:paraId="0055BC2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Principio di sapienza è temere il Signore; essa fu creata con i fedeli nel seno materno. Ha posto il suo nido tra gli uomini con fondamenta eterne, abiterà fedelmente con i loro discendenti. Pienezza di sapienza è temere il Signore; essa inebria di frutti i propri fedeli. Riempirà loro la casa di beni desiderabili e le dispense dei suoi prodotti. Corona di sapienza è il timore del Signore; essa fa fiorire pace e buona salute. L’una e l’altra sono doni di Dio per la pace </w:t>
      </w:r>
      <w:r w:rsidRPr="005773F1">
        <w:rPr>
          <w:rFonts w:ascii="Arial" w:eastAsia="Times New Roman" w:hAnsi="Arial" w:cs="Times New Roman"/>
          <w:i/>
          <w:iCs/>
          <w:kern w:val="0"/>
          <w:sz w:val="24"/>
          <w:szCs w:val="24"/>
          <w:lang w:eastAsia="it-IT"/>
          <w14:ligatures w14:val="none"/>
        </w:rPr>
        <w:t xml:space="preserve">e si estende il vanto per coloro che lo amano. Egli ha visto e misurato la sapienza, ha fatto piovere scienza e conoscenza intelligente, ha esaltato la gloria di quanti la possiedono. Radice di sapienza è temere il Signore, i suoi rami sono abbondanza di giorni. Il timore del Signore tiene lontani i peccati, chi vi persevera respinge ogni moto di collera (Sir 1,1-21). </w:t>
      </w:r>
    </w:p>
    <w:p w14:paraId="74204E7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Se non rimettiamo il timore del Signore – purissimo dono dello Spirito Santo – mancheremo sempre della vera fede nella Parola del Signore. Penseremo che essa sia una parola come ogni altra parola. Oggi non si sta insegnando che la Parola di Dio è in tutto simile alle favole degli uomini? </w:t>
      </w:r>
    </w:p>
    <w:p w14:paraId="166F998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 xml:space="preserve">O rimettiamo nel cuore il timore del Signore con tutti gli altri doni dello Spirito Santo – Sapienza, Intelletto, Consiglio, Conoscenza, Fortezza, Pietà – o per noi non ci sarà nessun cammino finalizzato al conseguimento della nostra salvezza. Manca la fede necessaria perché la salvezza possa essere operata. </w:t>
      </w:r>
    </w:p>
    <w:p w14:paraId="5260C367"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13</w:t>
      </w:r>
      <w:r w:rsidRPr="005773F1">
        <w:rPr>
          <w:rFonts w:ascii="Arial" w:eastAsia="Times New Roman" w:hAnsi="Arial" w:cs="Times New Roman"/>
          <w:b/>
          <w:kern w:val="0"/>
          <w:sz w:val="24"/>
          <w:szCs w:val="24"/>
          <w:lang w:eastAsia="it-IT"/>
          <w14:ligatures w14:val="none"/>
        </w:rPr>
        <w:t>È Dio infatti che suscita in voi il volere e l’operare secondo il suo disegno d’amore.</w:t>
      </w:r>
    </w:p>
    <w:p w14:paraId="6535229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Ora l’Apostolo eleva le menti dei Filippesi ad un principio alto, soprannaturale, divino: è Dio infatti che suscita in voi il volere e l’operare secondo il suo disegno di amore. Il Signore ha un disegno di amore verso ogni uomo. Questo disegno di amore si può realizzare solo se ogni uomo si pone nelle mani di Dio.</w:t>
      </w:r>
    </w:p>
    <w:p w14:paraId="427C71A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Ogni singola persona è stata creata dal Signore perché attraverso di essa Lui vuole realizzare il suo disegno di amore che è a beneficio e per la vera vita di tutta l’umanità. Secondo il suo disegno di amore Lui suscita in noi il volere e l’operare. Questa è altissima visione di purissima fede.</w:t>
      </w:r>
    </w:p>
    <w:p w14:paraId="3B206D4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Questa altissima visione di fede richiede che ognuno di noi si metta nelle mani del Signore allo stesso modo che l’argilla nelle mani del vasaio. Questo significa anche con rispetto e timore: rispetto del disegno di amore del nostro Dio, affidamento totale alla sua volontà in obbedienza ad essa.</w:t>
      </w:r>
    </w:p>
    <w:p w14:paraId="660E232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Questa parola fu rivolta dal Signore a Geremia: «Àlzati e scendi nella bottega del vasaio; là ti farò udire la mia parola». Scesi nella bottega del vasaio, ed ecco, egli stava lavorando al tornio. Ora, se si guastava il vaso che stava modellando, come capita con la creta in mano al vasaio, egli riprovava di nuovo e ne faceva un altro, come ai suoi occhi pareva giusto. Allora mi fu rivolta la parola del Signore in questi termini: «Forse non potrei agire con voi, casa d’Israele, come questo vasaio? Oracolo del Signore. Ecco, come l’argilla è nelle mani del vasaio, così voi siete nelle mie mani, casa d’Israele. A volte nei riguardi di una nazione o di un regno io decido di sradicare, di demolire e di distruggere; ma se questa nazione, contro la quale avevo parlato, si converte dalla sua malvagità, io mi pento del male che avevo pensato di farle. Altre volte nei riguardi di una nazione o di un regno io decido di edificare e di piantare; ma se essa compie ciò che è male ai miei occhi non ascoltando la mia voce, io mi pento del bene che avevo promesso di farle (Ger 18,1-19).</w:t>
      </w:r>
    </w:p>
    <w:p w14:paraId="4768470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Perché, Signore, ci lasci vagare lontano dalle tue vie e lasci indurire il nostro cuore, così che non ti tema? Ritorna per amore dei tuoi servi, per amore delle tribù, tua eredità. Perché gli empi hanno calpestato il tuo santuario, i nostri avversari hanno profanato il tuo luogo santo? Siamo diventati da tempo gente su cui non comandi più, su cui il tuo nome non è stato mai invocato. Se tu squarciassi i cieli e scendessi! Davanti a te sussulterebbero i monti, come il fuoco incendia le stoppie e fa bollire l’acqua, perché si conosca il tuo nome fra i tuoi nemici, e le genti tremino davanti a te. Quando tu compivi cose terribili che non attendevamo, tu scendesti e davanti a te sussultarono i monti. Mai si udì parlare da tempi lontani, orecchio non ha sentito, occhio non ha visto che un Dio, fuori di te, abbia fatto tanto per chi confida in lui. Tu vai incontro a quelli che praticano con gioia la giustizia e si ricordano delle tue vie. </w:t>
      </w:r>
      <w:r w:rsidRPr="005773F1">
        <w:rPr>
          <w:rFonts w:ascii="Arial" w:eastAsia="Times New Roman" w:hAnsi="Arial" w:cs="Times New Roman"/>
          <w:i/>
          <w:iCs/>
          <w:kern w:val="0"/>
          <w:sz w:val="24"/>
          <w:szCs w:val="24"/>
          <w:lang w:eastAsia="it-IT"/>
          <w14:ligatures w14:val="none"/>
        </w:rPr>
        <w:lastRenderedPageBreak/>
        <w:t xml:space="preserve">Ecco, tu sei adirato perché abbiamo peccato contro di te da lungo tempo e siamo stati ribelli. Siamo divenuti tutti come una cosa impura, e come panno immondo sono tutti i nostri atti di giustizia; tutti siamo avvizziti come foglie, le nostre iniquità ci hanno portato via come il vento. Nessuno invocava il tuo nome, nessuno si risvegliava per stringersi a te; perché tu avevi nascosto da noi il tuo volto, ci avevi messo in balìa della nostra iniquità. </w:t>
      </w:r>
    </w:p>
    <w:p w14:paraId="0679643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Ma, Signore, tu sei nostro padre; noi siamo argilla e tu colui che ci plasma, tutti noi siamo opera delle tue mani. Signore, non adirarti fino all’estremo, non ricordarti per sempre dell’iniquità. Ecco, guarda: tutti siamo tuo popolo. Le tue città sante sono un deserto, un deserto è diventata Sion, Gerusalemme una desolazione. Il nostro tempio, santo e magnifico, dove i nostri padri ti hanno lodato, è divenuto preda del fuoco; tutte le nostre cose preziose sono distrutte. Dopo tutto questo, resterai ancora insensibile, o Signore, tacerai e ci umilierai fino all’estremo? (Is 63,17-64,11).</w:t>
      </w:r>
    </w:p>
    <w:p w14:paraId="7A06137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È verità. È Dio che suscita in noi il volere e l’operare secondo il suo disegno d’amore. Anche noi però dobbiamo chiedere al Signore che renda il nostro cuore docile perché lui possa realizzare per noi il suo disegno d’amore. Dio vuole, ma anche noi lo dobbiamo volere. Anche questo è sentimento di Cristo.</w:t>
      </w:r>
    </w:p>
    <w:p w14:paraId="5626216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Il Padre ha scritto per Cristo il suo disegno d’amore. Cristo Gesù lo ha assunto </w:t>
      </w:r>
      <w:r w:rsidRPr="005773F1">
        <w:rPr>
          <w:rFonts w:ascii="Arial" w:eastAsia="Times New Roman" w:hAnsi="Arial" w:cs="Times New Roman"/>
          <w:spacing w:val="-2"/>
          <w:kern w:val="0"/>
          <w:sz w:val="24"/>
          <w:szCs w:val="24"/>
          <w:lang w:eastAsia="it-IT"/>
          <w14:ligatures w14:val="none"/>
        </w:rPr>
        <w:t>come proprio e lasciandosi giorno per giorno condurre dallo Spirito Santo ha dato ad esso pieno e perfetto compimento. Dio vuole sempre. Se noi non</w:t>
      </w:r>
      <w:r w:rsidRPr="005773F1">
        <w:rPr>
          <w:rFonts w:ascii="Arial" w:eastAsia="Times New Roman" w:hAnsi="Arial" w:cs="Times New Roman"/>
          <w:kern w:val="0"/>
          <w:sz w:val="24"/>
          <w:szCs w:val="24"/>
          <w:lang w:eastAsia="it-IT"/>
          <w14:ligatures w14:val="none"/>
        </w:rPr>
        <w:t xml:space="preserve"> vogliamo, rendiamo vano il suo progetto su di noi e per noi molti lo renderanno vano.</w:t>
      </w:r>
    </w:p>
    <w:p w14:paraId="0FDD91BE"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14</w:t>
      </w:r>
      <w:r w:rsidRPr="005773F1">
        <w:rPr>
          <w:rFonts w:ascii="Arial" w:eastAsia="Times New Roman" w:hAnsi="Arial" w:cs="Times New Roman"/>
          <w:b/>
          <w:kern w:val="0"/>
          <w:sz w:val="24"/>
          <w:szCs w:val="24"/>
          <w:lang w:eastAsia="it-IT"/>
          <w14:ligatures w14:val="none"/>
        </w:rPr>
        <w:t>Fate tutto senza mormorare e senza esitare,</w:t>
      </w:r>
    </w:p>
    <w:p w14:paraId="422CE78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ora due pericoli contro i quali l’Apostolo Paolo ci mette in guardia: Fate tutto senza mormorare e senza esitare. La mormorazione è porre la nostra mente al di sopra della mente di Dio, della mente di Cristo Gesù, della mente dello Spirito Santo, della mente di ogni nostro fratello.</w:t>
      </w:r>
    </w:p>
    <w:p w14:paraId="4FBA5CF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Nella mormorazione la nostra mente è giudice unico dell’agire degli altri. La mormorazione è il frutto della superbia che ci governa. Nessuno di noi può porre la sua intelligenza, i suoi occhi, il suo cuore per misurare l’agire e il volere degli altri. Questo ministero è solo del Signore e di nessun altro.</w:t>
      </w:r>
    </w:p>
    <w:p w14:paraId="3B8E2BE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Nel ritirarlo però, mormoravano contro il padrone dicendo (Mt 20,11). I farisei e i loro scribi mormoravano e dicevano ai suoi discepoli: "Perché mangiate e bevete con i pubblicani e i peccatori?" (Lc 5,30). I farisei e gli scribi mormoravano: "Costui riceve i peccatori e mangia con loro" (Lc 15,2). Vedendo ciò, tutti mormoravano: "E' andato ad alloggiare da un peccatore!" (Lc 19,7). Intanto i Giudei mormoravano di lui perché aveva detto: "Io sono il pane disceso dal cielo" (Gv 6,41). Gesù rispose: "Non mormorate tra di voi (Gv 6,43). Gesù, conoscendo dentro di sé che i suoi discepoli proprio di questo mormoravano, disse loro: "Questo vi scandalizza? (Gv 6,61). Non mormorate, come mormorarono alcuni di essi, e caddero vittime dello sterminatore (1Cor 10,10). Fate tutto senza mormorazioni e senza critiche (Fil 2,14). Praticate l'ospitalità gli uni verso gli altri, senza mormorare (1Pt 4,9). </w:t>
      </w:r>
    </w:p>
    <w:p w14:paraId="5838110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 xml:space="preserve">Se la mormorazione pone la nostra mente al di sopra del Signore e dei fratelli e la costituisce unico metro per misurare ogni cosa, con l’esitazione non si crede né nella Parola di Dio che infallibilmente si compie se noi le diamo ogni obbedienza e né nella grazia che è forza di Dio perché noi operiamo il bene. </w:t>
      </w:r>
    </w:p>
    <w:p w14:paraId="79F1B23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 (1Cor 15,6-11)</w:t>
      </w:r>
    </w:p>
    <w:p w14:paraId="484E300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w:t>
      </w:r>
    </w:p>
    <w:p w14:paraId="7A94A2B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 (2Cor 12,1-10).</w:t>
      </w:r>
    </w:p>
    <w:p w14:paraId="3332B56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Giacomo, servo di Dio e del Signore Gesù Cristo, alle dodici tribù che sono nella diaspora, salute. Considerate perfetta letizia, miei fratelli, quando subite ogni sorta di prove, sapendo che la vostra fede, messa alla prova, produce pazienza. E la pazienza completi l’opera sua in voi, perché siate perfetti e integri, senza mancare di nulla. Se qualcuno di voi è privo di sapienza, la domandi a Dio, che dona a tutti con semplicità e senza condizioni, e gli sarà data. La domandi però con fede, senza esitare, perché chi esita somiglia all’onda del mare, mossa e agitata dal vento. Un uomo così non pensi di ricevere qualcosa dal Signore: è un indeciso, instabile in tutte le sue azioni (Gc 1,1-8).</w:t>
      </w:r>
    </w:p>
    <w:p w14:paraId="3B65D40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Alzati, scendi e va’ con loro senza esitazione, perché io li ho mandati" (At 10,20). Per questo sono venuto senza esitare quando mi avete mandato a chiamare. Vorrei dunque chiedere: per quale ragione mi avete fatto venire?" (At 10,29). Lo Spirito mi disse di andare con loro senza esitare. Vennero con me anche questi sei fratelli ed entrammo in casa di quell'uomo (At 11,12). Per la promessa di Dio non esitò con incredulità, ma si rafforzò nella fede e diede gloria a Dio (Rm 4,20). Accogliete tra voi chi è debole nella fede, senza discuterne le esitazioni (Rm 14,1). La domandi </w:t>
      </w:r>
      <w:r w:rsidRPr="005773F1">
        <w:rPr>
          <w:rFonts w:ascii="Arial" w:eastAsia="Times New Roman" w:hAnsi="Arial" w:cs="Times New Roman"/>
          <w:i/>
          <w:iCs/>
          <w:kern w:val="0"/>
          <w:sz w:val="24"/>
          <w:szCs w:val="24"/>
          <w:lang w:eastAsia="it-IT"/>
          <w14:ligatures w14:val="none"/>
        </w:rPr>
        <w:lastRenderedPageBreak/>
        <w:t xml:space="preserve">però con fede, senza esitare, perché chi esita somiglia all'onda del mare mossa e agitata dal vento (Gc 1,6). </w:t>
      </w:r>
    </w:p>
    <w:p w14:paraId="4C83354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Mormorazioni ed esitazioni sono proprio del cristiano che non ha fede né in Dio, né nella sua Parola, né nella sua grazia. Con la mormorazione il cristiano si pone al di sopra di Dio e degli uomini. Col l’esitazione attesta di essere senza alcuna fede nell’Onnipotenza del Signore e nel mistero della sua grazia.</w:t>
      </w:r>
    </w:p>
    <w:p w14:paraId="609FDBD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Con l’umiltà il cristiano sempre vede Dio e i fratelli secondo purissima verità e li rispetta in ogni loro opera o decisione. Con una fede forte il cristiano crede che ogni Parola del Signore si compie. Crede anche che la grazia del Signore è più potente di ogni fragilità della sua umanità e da essa si lascia fortificare.</w:t>
      </w:r>
    </w:p>
    <w:p w14:paraId="6FC22C1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15</w:t>
      </w:r>
      <w:r w:rsidRPr="005773F1">
        <w:rPr>
          <w:rFonts w:ascii="Arial" w:eastAsia="Times New Roman" w:hAnsi="Arial" w:cs="Times New Roman"/>
          <w:b/>
          <w:kern w:val="0"/>
          <w:sz w:val="24"/>
          <w:szCs w:val="24"/>
          <w:lang w:eastAsia="it-IT"/>
          <w14:ligatures w14:val="none"/>
        </w:rPr>
        <w:t>per essere irreprensibili e puri, figli di Dio innocenti in mezzo a una generazione malvagia e perversa. In mezzo a loro voi risplendete come astri nel mondo,</w:t>
      </w:r>
    </w:p>
    <w:p w14:paraId="0722256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Perché il cristiano deve attendere alla sua salvezza con rispetto e timore, senza mormorazioni e senza esitazioni? Per essere irreprensibile e puro, figlio di Dio innocente in mezzo a una generazione malvagia e perversa. Il cristiano deve mostrare a questo mondo la differenza che c’è tra chi crede e chi non crede.</w:t>
      </w:r>
    </w:p>
    <w:p w14:paraId="4402B3E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Il cristiano deve essere irreprensibile. Nessuno mai dovrà dire una parola di biasimo contro i suoi vizi e le sue trasgressioni, perché lui vive di obbedienza alla Parola e sempre si presenta al mondo rivestito di ogni virtù. Deve essere puro, cioè lavato da ogni sporcizia del corpo, dell’anima, dello spirito.</w:t>
      </w:r>
    </w:p>
    <w:p w14:paraId="36BD18B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Oggi dobbiamo affermare che il cristiano non è puro nel corpo, perché consegnato ad ogni impurità, ogni vizio, ogni trasgressione della Legge Santa del Signore. Non è puro nello spirito, perché avvolto e irretito dai pensieri del mondo che sono contrari ai pensieri di Dio. Il mondo non pensa come Dio.</w:t>
      </w:r>
    </w:p>
    <w:p w14:paraId="0F6AC06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Non è puro nell’anima, perché questa è annerita dal peccato. Ogni vizio che si coltiva, ogni trasgressione che si commette, anneriscono l’anima e la privano del suo candore e della sua purezza. Quello che oggi spaventa è la totale conformazione del cristiano al pensiero del mondo, al suo ateismo.</w:t>
      </w:r>
    </w:p>
    <w:p w14:paraId="0D63528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come dovrà vivere il cristiano: come figlio di Dio innocente in mezzo a una generazione malvagia e perversa. La generazione è malvagia e perversa perché immersa nel peccato, nella trasgressione della Legge, nell’oscuramento della coscienza e della razionalità che sempre deve governarla.</w:t>
      </w:r>
    </w:p>
    <w:p w14:paraId="3661161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Voi siete il sale della terra; ma se il sale perde il sapore, con che cosa lo si renderà salato? A null’altro serve che ad essere gettato via e calpestato dalla gente. 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 (Mt 5,13-16).</w:t>
      </w:r>
    </w:p>
    <w:p w14:paraId="4598B05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 xml:space="preserve">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2,37-41). </w:t>
      </w:r>
    </w:p>
    <w:p w14:paraId="0DB2DB5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"Una generazione perversa e adultera pretende un segno! Ma nessun segno le sarà dato, se non il segno di Giona profeta (Mt 12,39). Allora va, si prende sette altri spiriti peggiori ed entra a prendervi dimora; e la nuova condizione di quell'uomo diventa peggiore della prima. Così avverrà anche a questa generazione perversa" (Mt 12,45). Una generazione perversa e adultera cerca un segno, ma nessun segno le sarà dato se non il segno di Giona". E lasciatili, se ne andò (Mt 16,4). E Gesù rispose: "O generazione incredula e perversa! Fino a quando starò con voi? Fino a quando dovrò sopportarvi? Portatemelo qui" (Mt 17,17). Gesù rispose: "O generazione incredula e perversa, fino a quando sarò con voi e vi sopporterò? Conducimi qui tuo figlio" (Lc 9,41). Con molte altre parole li scongiurava e li esortava: "Salvatevi da questa generazione perversa" (At 2,40). Perfino di mezzo a voi sorgeranno alcuni a insegnare dottrine perverse per attirare discepoli dietro di sé (At 20,30). Celebriamo dunque la festa non con il lievito vecchio, né con lievito di malizia e di perversità, ma con azzimi di sincerità e di verità (1Cor 5,8). Che ha dato se stesso per i nostri peccati, per strapparci da questo mondo perverso, secondo la volontà di Dio e Padre nostro (Gal 1,4). Perché siate irreprensibili e semplici, figli di Dio immacolati in mezzo a una generazione perversa e degenere, nella quale dovete splendere come astri nel mondo (Fil 2,15). E veniamo liberati dagli uomini perversi e malvagi. Non è di tutti infatti è la fede (2Ts 3,2). Guardate perciò, fratelli, che non si trovi in nessuno di voi un cuore perverso e senza fede che si allontani dal Dio vivente (Eb 3,12). Non fate in voi stessi preferenze e non siete giudici dai giudizi perversi? (Gc 2 4). Poiché chi lo saluta partecipa alle sue opere perverse (2Gv 1,11). Il perverso continui pure a essere perverso, l'impuro continui ad essere impuro e il giusto continui a praticare la giustizia e il santo si santifichi ancora (Ap 22,11). </w:t>
      </w:r>
    </w:p>
    <w:p w14:paraId="2195869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Ma io vi dico di non opporvi al malvagio; anzi se uno ti percuote la guancia destra, tu porgigli anche l'altra (Mt 5,39). Perché siate figli del Padre vostro celeste, che fa sorgere il suo sole sopra i malvagi e sopra i buoni, e fa piovere sopra i giusti e sopra gli ingiusti (Mt 5,45). Ma Gesù, conoscendo i loro pensieri, disse: "Perché mai pensate cose malvagie nel vostro cuore? (Mt 9,4). Dal cuore, infatti, provengono i propositi malvagi, gli omicidi, gli adultèri, le prostituzioni, i furti, le false testimonianze, le bestemmie (Mt 15,19). Allora il padrone fece chiamare quell'uomo e gli disse: Servo malvagio, io ti ho condonato tutto il debito perché mi hai pregato (Mt 18,32). Gli rispondono: "Farà morire miseramente quei malvagi e darà la vigna ad altri vignaioli che gli consegneranno i frutti a suo tempo" (Mt 21,41). Ma se questo servo malvagio dicesse in cuor suo: Il mio padrone tarda a venire (Mt 24,48). Il padrone gli rispose: Servo malvagio e infingardo, sapevi che mieto dove non ho seminato e raccolgo dove non ho sparso (Mt 25,26). Adultèri, cupidigie, malvagità, inganno, impudicizia, invidia, calunnia, superbia, stoltezza (Mc 7,22). Amate invece </w:t>
      </w:r>
      <w:r w:rsidRPr="005773F1">
        <w:rPr>
          <w:rFonts w:ascii="Arial" w:eastAsia="Times New Roman" w:hAnsi="Arial" w:cs="Times New Roman"/>
          <w:i/>
          <w:iCs/>
          <w:kern w:val="0"/>
          <w:sz w:val="24"/>
          <w:szCs w:val="24"/>
          <w:lang w:eastAsia="it-IT"/>
          <w14:ligatures w14:val="none"/>
        </w:rPr>
        <w:lastRenderedPageBreak/>
        <w:t xml:space="preserve">i vostri nemici, fate del bene e prestate senza sperarne nulla, e il vostro premio sarà grande e sarete figli dell'Altissimo; perché egli è benevolo verso gl'ingrati e i malvagi (Lc 6,35). Mentre le folle si accalcavano, Gesù cominciò a dire: "Questa generazione è una generazione malvagia; essa cerca un segno, ma non le sarà dato nessun segno fuorché il segno di Giona (Lc 11,29). Gli rispose: Dalle tue stesse parole ti giudico, servo malvagio! Sapevi che sono un uomo severo, che prendo quello che non ho messo in deposito e mieto quello che non ho seminato (Lc 19,22). </w:t>
      </w:r>
    </w:p>
    <w:p w14:paraId="00598E4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 il giudizio è questo: la luce è venuta nel mondo, ma gli uomini hanno preferito le tenebre alla luce, perché le loro opere erano malvagie (Gv 3,19). Paolo stava per rispondere, ma Gallione disse ai Giudei: "Se si trattasse di un delitto o di un'azione malvagia, o Giudei, io vi ascolterei, come di ragione (At 18,14). Colmi come sono di ogni sorta di ingiustizia, di malvagità, di cupidigia, di malizia; pieni d'invidia, di omicidio, di rivalità, di frodi, di malignità; diffamatori (Rm 1, 29). Quelli di fuori li giudicherà Dio. Togliete il malvagio di mezzo a voi! (1Cor 5,13). Prendete perciò l'armatura di Dio, perché possiate resistere nel giorno malvagio e restare in piedi dopo aver superato tutte le prove (Ef 6,13). E veniamo liberati dagli uomini perversi e malvagi. Non è di tutti infatti è la fede (2Ts 3,2). Ma i malvagi e gli impostori andranno sempre di male in peggio, ingannatori e ingannati nello stesso tempo (2Tm 3,13). Anche noi un tempo eravamo insensati, disobbedienti, traviati, schiavi di ogni sorta di passioni e di piaceri, vivendo nella malvagità e nell'invidia, degni di odio e odiandoci a vicenda (Tt 3,3). Ma fu ripreso per la sua malvagità: un muto giumento, parlando con voce umana, impedì la demenza del profeta (2Pt 2,16). Non come Caino, che era dal maligno e uccise il suo fratello. E per qual motivo l'uccise? Perché le opere sue erano malvage, mentre quelle di suo fratello eran giuste (1Gv 3,12). </w:t>
      </w:r>
    </w:p>
    <w:p w14:paraId="06B4D6F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Oggi, avendo noi abolito non solo il peccato, ma anche la distinzione tra il bene e il male, avendo noi dichiarato la non esistenza né del bene e né del male, essendo tutto bene, neanche esiste ai nostri occhi la generazione perversa e malvagia. Esiste una generazione dove il male è dichiarato bene per legge.</w:t>
      </w:r>
    </w:p>
    <w:p w14:paraId="62A7CE5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 i cristiani in mezzo a questa generazione malvagia e perversa, vogliono risplendere come astri nel mondo, devono appropriarsi della verità di ogni Parola che è stata a noi consegnata dallo Spirito Santo nelle Scritture Profetiche. Se il cristiano non crede nelle Scritture è tenebra con le tenebre.</w:t>
      </w:r>
    </w:p>
    <w:p w14:paraId="5AA4F867"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16</w:t>
      </w:r>
      <w:r w:rsidRPr="005773F1">
        <w:rPr>
          <w:rFonts w:ascii="Arial" w:eastAsia="Times New Roman" w:hAnsi="Arial" w:cs="Times New Roman"/>
          <w:b/>
          <w:kern w:val="0"/>
          <w:sz w:val="24"/>
          <w:szCs w:val="24"/>
          <w:lang w:eastAsia="it-IT"/>
          <w14:ligatures w14:val="none"/>
        </w:rPr>
        <w:t>tenendo salda la parola di vita. Così nel giorno di Cristo io potrò vantarmi di non aver corso invano, né invano aver faticato.</w:t>
      </w:r>
    </w:p>
    <w:p w14:paraId="05DA798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Come si risplende come astri nel mondo? Tenendo salda la Parola di vita. Il cristiano e la Parola di vita devono essere una cosa sola, allo stesso modo che Cristo e la Parola erano una cosa sola. Se il cristiano si separa dalla Parola, la sua luce si spegne. Le tenebre subito lo afferrano e lo trasformano in tenebre.</w:t>
      </w:r>
    </w:p>
    <w:p w14:paraId="297548C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Oggi è questa la sorte che sta toccando ai cristiani. Essendosi separati dalla Parola di vita. Non solo sono divenuti tenebra con le tenebre, ma sono anche i più accaniti difensori delle tenebre. Ma questo accade al cristiano che da luce diviene tenebra: la sua condizione è sette volte peggiore della prima.</w:t>
      </w:r>
    </w:p>
    <w:p w14:paraId="1374A84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Le tenebre che si riscontrano nei cristiani che hanno abbandonato la Parola di vita sono infinitamente più fitte delle tenebre che si riscontrano presso coloro che mai hanno conosciuto la Parola. Oggi il cristiano è giunto a trasformare la calunnia in purissima verità e la verità in menzogna e in sporcizia.</w:t>
      </w:r>
    </w:p>
    <w:p w14:paraId="7D68339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Il cristiano da maestro della luce si è trasformato in maestro delle tenebre. Assolve le tenebre e le benedice come fossero purissima luce. Ma benedire le tenebre altro non significa che ormai Satana ha conquistato il loro cuore e si serve di essi per eruttare sulla terra la sua lava di odio contro la verità.</w:t>
      </w:r>
    </w:p>
    <w:p w14:paraId="218FD72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Una brevissima riflessione potrà aiutarci a comprendere dove oggi ci troviamo. Si procede per dichiarazioni, per leggi. Il falso viene dichiaro vero e il vero falso, il giusto è detto ingiusto e l’ingiusto è proclamato giusto. I falsi Dèi vengono intronizzati come verissimo Dio e il vero Dio è obbligato a lasciare la terra.</w:t>
      </w:r>
    </w:p>
    <w:p w14:paraId="263D24D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La dichiarazione di verità di una falsa e ingannevole religione non la fa vera. Ma neanche la dichiarazione di falsità della religione più pura e più santa la rende falsa. Dichiarare che Dio non esiste non rende Dio non esistente. Ma anche dichiarare che un non Dio esiste non fa di questo non Dio un vero Dio. Tutte le dichiarazioni sono frutto del cuore dell’uomo, sono lo specchio della sua anima. Gesù è dichiarato peccatore perché mangia e accoglie i peccatori. Questa dichiarazione è lo specchio che ci fa vedere l’odio che si ha contro l’uomo. Siamo nel fariseismo imperante. I farisei infatti non amano, neanche si amano fra di loro. Ogni fariseo ama se stesso e nessun altro. Cammina con l’altro perché ha bisogno dell’altro per essere ratificato nella sua falsità e nella sua menzogna. Da loro Gesù è anche dichiarato un indemoniato. Ma anche questa dichiarazione altro non fa che rivelare lo stato miserevole della loro religione, incapace di far loro discernere chi viene da Dio e chi invece viene dal mondo o da Satana. Il malvagio dichiara Cristo malvagio. Il peccatore dichiara Cristo peccatore. Il bestemmiatore dichiara Cristo un bestemmiatore. Uno che è caduto nelle spire di Satana dichiara Cristo un conquistato, uno avvolto nella rete di Satana. Cristo Gesù sa questo, conosce il cuore dei farisei e cammina per la sua strada. Ogni cristiano deve sapere a chi ha creduto e perseverare nella sua fede come Cristo Gesù ha perseverato, nonostante le infinite calunnie degli uomini. </w:t>
      </w:r>
    </w:p>
    <w:p w14:paraId="12BC399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Tenendo alta la parola di vita, l’Apostolo Paolo potrà vantarsi di non aver corso invano. Ecco le sue parole: Così nel giorno di Cristo io potrò vantarmi di non aver corso invano, né invano aver faticato. Quando un evangelizzato vive secondo il Vangelo di Cristo, l’evangelizzatore non ha sciupato il suo tempo. </w:t>
      </w:r>
    </w:p>
    <w:p w14:paraId="59FACAC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In verità l’evangelizzatore il tempo non lo sciupa mai perché a lui è stato dato il compito di seminare la Parola in ogni cuore secondo le regole della retta semina. Poi sarà il Signore a fare produrre la Parola. Chi compie secondo verità e giustizia la sua missione mai sciupa o lavora invano.</w:t>
      </w:r>
    </w:p>
    <w:p w14:paraId="0542C5A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Tuttavia Paolo vuole aggiungere alla gloria eterna che è frutto della sua missione anche qualche gloria che viene dai frutti da lui prodotti. Potrà dire nel giorno del giudizio al Signore: “Signore tu mi hai dato la grazia di seminare. Questi sono i semi che hanno germogliato e hanno prodotto altri semi”.</w:t>
      </w:r>
    </w:p>
    <w:p w14:paraId="6DA4A34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Questo significa forse che dobbiamo cadere nella tentazione dei frutti? Questo mai! Tuttavia vigilare, esortare, spronare, dare il buon esempio di come si fa crescere la Parola di vita seminata nei cuori, sempre aggiunge gloria eterna alla gloria eterna dovuta al buon compimento della nostra missione.</w:t>
      </w:r>
    </w:p>
    <w:p w14:paraId="6019BDC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Anche questa gioia l’Apostolo Paolo vuole aggiungere alle tante gioie che il Signore sta preparando per lui nel regno eterno: la gioia di presentare a Cristo un piccolo gregge di redenti che hanno portato a compimento l’opera della loro salvezza. Questa gloria vuole che i Filippesi gli concedano.</w:t>
      </w:r>
    </w:p>
    <w:p w14:paraId="569352F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Ma noi oggi stiamo costruendo cristiani senza il cuore di Cristo, senza i sentimenti di Cristo, senza la Parola di Cristo, senza la grazia di Cristo, senza la verità dello Spirito Santo, senza l’amore del Padre. Cristiani che non solo né luce del mondo e né sale della terra. Cristiani solo di strutture e neanche. </w:t>
      </w:r>
    </w:p>
    <w:p w14:paraId="6CE394DD"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17</w:t>
      </w:r>
      <w:r w:rsidRPr="005773F1">
        <w:rPr>
          <w:rFonts w:ascii="Arial" w:eastAsia="Times New Roman" w:hAnsi="Arial" w:cs="Times New Roman"/>
          <w:b/>
          <w:kern w:val="0"/>
          <w:sz w:val="24"/>
          <w:szCs w:val="24"/>
          <w:lang w:eastAsia="it-IT"/>
          <w14:ligatures w14:val="none"/>
        </w:rPr>
        <w:t>Ma, anche se io devo essere versato sul sacrificio e sull’offerta della vostra fede, sono contento e ne godo con tutti voi.</w:t>
      </w:r>
    </w:p>
    <w:p w14:paraId="71D2E42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Ora l’Apostolo vede stesso come acqua che viene versata sulla terra perché le piante crescano e producano frutto. Ma, anche se io devono essere versato sul sacrificio e sull’offerta della vostra fede, sono contento e ne godo con tutti voi. Fin dove giunge l’amore di Paolo per i Filippesi e per ogni altro cristiano?</w:t>
      </w:r>
    </w:p>
    <w:p w14:paraId="4286E45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Giunge fino al punto di essere pronto a versare il suo sangue perché la fede di quanti credono in Cristo Gesù produca veri frutti di salvezza e di redenzione. Paolo ha dato a Cristo la sua vita perché Lui, Gesù, porti frutto in ogni cuore. Se al dono di tutto se stesso deve aggiungere anche il martirio fisico, lui è pronto.</w:t>
      </w:r>
    </w:p>
    <w:p w14:paraId="4BF1A38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Come Cristo Gesù ha fatto della sua vita un sacrificio al Padre perché noi portiamo frutti di vera salvezza, così anche Paolo, essendo chiamato ad imitare in tutto Cristo Gesù, è pronto a fare della sua vita un sacrificio per la crescita della fede di tutti i credenti in Cristo Gesù. Il sacrificio è la vita della fede.</w:t>
      </w:r>
    </w:p>
    <w:p w14:paraId="101C7E4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Come l’acqua è la vita per le piante, così il sangue – sia spirituale e sia fisico – dei martiri e dei confessori della fede è vita per i cuori nei quali abita Cristo Signore. Più sangue – sia fisico che spirituale – si versa e più la fede cresce e produce molto frutto. Il sangue deve versarlo l’evangelizzatore.</w:t>
      </w:r>
    </w:p>
    <w:p w14:paraId="3024BDF6"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18</w:t>
      </w:r>
      <w:r w:rsidRPr="005773F1">
        <w:rPr>
          <w:rFonts w:ascii="Arial" w:eastAsia="Times New Roman" w:hAnsi="Arial" w:cs="Times New Roman"/>
          <w:b/>
          <w:kern w:val="0"/>
          <w:sz w:val="24"/>
          <w:szCs w:val="24"/>
          <w:lang w:eastAsia="it-IT"/>
          <w14:ligatures w14:val="none"/>
        </w:rPr>
        <w:t>Allo stesso modo anche voi godetene e rallegratevi con me.</w:t>
      </w:r>
    </w:p>
    <w:p w14:paraId="0C98563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 Filippesi vengono invitati a godere e a rallegrarsi con Paolo per questo altissimo dono. Allo stesso modo anche voi godetene e rallegratevi con me. Quando si riceve un dono sempre si deve essere riconoscenti. Come si è riconoscenti verso l’Apostolo Paolo? Godendo e rallegrandosi del dono.</w:t>
      </w:r>
    </w:p>
    <w:p w14:paraId="4B31542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Ogni dono però va trattato secondo la bellezza e la santità del dono. Se Paolo dona il suo sangue per la crescita della nostra fede, non possiamo noi lasciare che la fede non cresca e non produca i suoi frutti di vera salvezza. Sarebbe in questo caso disprezzare il dono, non viverlo secondo il suo prezioso valore.</w:t>
      </w:r>
    </w:p>
    <w:p w14:paraId="3E75340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Questa verità va applicata prima di ogni altro a Cristo Signore. Lui ha versato il suo sangue per la nostra redenzione eterna. Possiamo noi sciupare un così grande dono. Il sangue di Cristo Gesù non è sangue di un uomo, è il sangue del Verbo Incarnato, il sangue del Figlio dell’Altissimo, il Sangue del Verbo di Dio.</w:t>
      </w:r>
    </w:p>
    <w:p w14:paraId="3159D9A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 il Figlio di Dio è morto per me, anch’io devo morire per Lui. Al suo dono devo rispondere con il mio dono. Al suo sangue devo unire l’offerta del mio sangue. Questa è la vera via per apprezzare un così grande e prezioso dono. Sangue per sangue, vita per vita, crocifissione per crocifissione, martirio per martirio.</w:t>
      </w:r>
    </w:p>
    <w:p w14:paraId="5F0048E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 Cristo è stato fatto peccato per noi, anche noi in lui dobbiamo farci peccato per gli altri, per la conversione di tutto il mondo. Come ci si fa peccato per gli altri? Giungendo ad una obbedienza pari alla sua. Ecco come l’Apostolo Paolo rivela questo mistero nella Seconda Lettera ai Corinzi:</w:t>
      </w:r>
    </w:p>
    <w:p w14:paraId="28F92F8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w:t>
      </w:r>
    </w:p>
    <w:p w14:paraId="7AA0A8E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w:t>
      </w:r>
    </w:p>
    <w:p w14:paraId="007B95F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Poiché siamo suoi collaboratori, vi esortiamo a non accogliere invano la grazia di Dio. Egli dice infatti: Al momento favorevole ti ho esaudito e nel giorno della salvezza ti ho soccorso. Ecco ora il momento favorevole, ecco ora il giorno della salvezza!</w:t>
      </w:r>
    </w:p>
    <w:p w14:paraId="20359AB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w:t>
      </w:r>
    </w:p>
    <w:p w14:paraId="437D6B3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La nostra bocca vi ha parlato francamente, Corinzi; il nostro cuore si è tutto aperto per voi. In noi certo non siete allo stretto; è nei vostri cuori che siete allo stretto. Io parlo come a figli: rendeteci il contraccambio, apritevi anche voi! </w:t>
      </w:r>
    </w:p>
    <w:p w14:paraId="3D86472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 xml:space="preserve">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 Abiterò in mezzo a loro e con loro camminerò e sarò il loro Dio, ed essi saranno il mio popolo. Perciò uscite di mezzo a loro e separatevi, dice il Signore, non toccate nulla d’impuro. E io vi accoglierò e sarò per voi un padre e voi sarete per me figli e figlie, dice il Signore onnipotente (2Cor 5,14-6,18). </w:t>
      </w:r>
    </w:p>
    <w:p w14:paraId="6364673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Si dona il sangue a Cristo operando un taglio netto con la mentalità di questo mondo. I pensieri del mondo non devono appartenere al cristiano, allo stesso modo che mai sono appartenuti a Cristo. Finché coltiviamo il pensieri del mondo, mai potremo dare il nostro sangue a Cristo. Il suo è versato vanamente. </w:t>
      </w:r>
    </w:p>
    <w:p w14:paraId="1DD80D0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p>
    <w:p w14:paraId="0478CF44"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eastAsia="it-IT"/>
        </w:rPr>
      </w:pPr>
      <w:bookmarkStart w:id="61" w:name="_Toc227335126"/>
      <w:r w:rsidRPr="005773F1">
        <w:rPr>
          <w:rFonts w:ascii="Arial" w:eastAsia="Times New Roman" w:hAnsi="Arial" w:cs="Arial"/>
          <w:b/>
          <w:color w:val="000000" w:themeColor="text1"/>
          <w:sz w:val="28"/>
          <w:szCs w:val="28"/>
          <w:lang w:eastAsia="it-IT"/>
        </w:rPr>
        <w:t>Missione di Timoteo e di Epafrodìto</w:t>
      </w:r>
      <w:bookmarkEnd w:id="61"/>
    </w:p>
    <w:p w14:paraId="29B411A3"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19</w:t>
      </w:r>
      <w:r w:rsidRPr="005773F1">
        <w:rPr>
          <w:rFonts w:ascii="Arial" w:eastAsia="Times New Roman" w:hAnsi="Arial" w:cs="Times New Roman"/>
          <w:b/>
          <w:kern w:val="0"/>
          <w:sz w:val="24"/>
          <w:szCs w:val="24"/>
          <w:lang w:eastAsia="it-IT"/>
          <w14:ligatures w14:val="none"/>
        </w:rPr>
        <w:t>Spero nel Signore Gesù di mandarvi presto Timòteo, per essere anch’io confortato nel ricevere vostre notizie.</w:t>
      </w:r>
    </w:p>
    <w:p w14:paraId="7C155AF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L’Apostolo Paolo ama conoscere la vita che viene vissuta nelle Chiese di Dio che sono ormai sparse in ogni parte della terra. Spero nel Signore Gesù di mandarvi presto Timòteo, per essere anch’io confortato nel ricevere vostre notizie. Perché vuole che sia Timoteo a dargli notizie?</w:t>
      </w:r>
    </w:p>
    <w:p w14:paraId="5A4F1A1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Timoteo è un fedele collaboratore dell’Apostolo Paolo. Conosce il cuore di Paolo. Se tra i Filippesi qualcosa non è conforme al Vangelo annunciato da Paolo, lui può intervenire e raddrizzare ogni cosa. Lui è rivestito di autorità e può agire ed operare efficacemente. La sua autorità è indiscussa.</w:t>
      </w:r>
    </w:p>
    <w:p w14:paraId="27A8709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Quando si vuole conoscere se in una comunità si vive secondo le regole del Vangelo, annunciato e creduto nella sua purezza, sempre si devono inviare persone rette, timorate di Dio, dalla coscienza non condizionata da sporche amicizie, libere di amare e cercare la verità anche a prezzo del loro sangue.</w:t>
      </w:r>
    </w:p>
    <w:p w14:paraId="03F35BD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Mai si devono mandare persone dalla moralità scadente, dalla fede traballante, dalla mente facilmente propensa a lasciarsi ingannare o addirittura comprare. Devono essere inviate persone il cui amore per Cristo Gesù supera e calpesta ogni altro amore. Senza questo amore, l’amore per la terra sempre trionferà.</w:t>
      </w:r>
    </w:p>
    <w:p w14:paraId="2A16456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Vi saluta Timòteo mio collaboratore, e con lui Lucio, Giasone, Sosìpatro, miei parenti (Rm 16,21). Per questo appunto vi ho mandato Timòteo, mio figlio diletto e fedele nel Signore: egli vi richiamerà alla memoria le vie che vi ho indicato in Cristo, come insegno dappertutto in ogni Chiesa (1Cor 4,17). Quando verrà Timòteo, fate che non si trovi in soggezione presso di voi, giacché anche lui lavora come me per l'opera del Signore (1Cor 16,10). Paolo, apostolo di Gesù Cristo per volontà di Dio, e il fratello Timòteo, alla chiesa di Dio che è in Corinto e a tutti i santi dell'intera Acaia (2Cor 1,1). Ho speranza nel Signore Gesù di potervi presto inviare Timòteo, per essere anch'io confortato nel ricevere vostre notizie (Fil 2,19). Paolo, apostolo </w:t>
      </w:r>
      <w:r w:rsidRPr="005773F1">
        <w:rPr>
          <w:rFonts w:ascii="Arial" w:eastAsia="Times New Roman" w:hAnsi="Arial" w:cs="Times New Roman"/>
          <w:i/>
          <w:iCs/>
          <w:kern w:val="0"/>
          <w:sz w:val="24"/>
          <w:szCs w:val="24"/>
          <w:lang w:eastAsia="it-IT"/>
          <w14:ligatures w14:val="none"/>
        </w:rPr>
        <w:lastRenderedPageBreak/>
        <w:t xml:space="preserve">di Cristo Gesù per volontà di Dio, e il fratello Timòteo (Col 1,1). Paolo, Silvano e Timòteo alla Chiesa dei Tessalonicesi che è in Dio Padre e nel Signore Gesù Cristo: grazia a voi e pace! (1Ts 1,1). E abbiamo inviato Timòteo, nostro fratello e collaboratore di Dio nel vangelo di Cristo, per confermarvi ed esortarvi nella vostra fede (1Ts 3,2). </w:t>
      </w:r>
    </w:p>
    <w:p w14:paraId="3371708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Ma ora che è tornato Timòteo, e ci ha portato il lieto annunzio della vostra fede, della vostra carità e del ricordo sempre vivo che conservate di noi, desiderosi di vederci, come noi lo siamo di vedere voi (1Ts 3,6). Paolo, Silvano e Timòteo alla Chiesa dei Tessalonicesi che è in Dio Padre nostro e nel Signore Gesù Cristo (2Ts 1,1). A Timòteo, mio vero figlio nella fede: grazia, misericordia e pace da Dio Padre e da Cristo Gesù Signore nostro (1Tm 1,2). Questo è l'avvertimento che ti do, figlio mio Timòteo, in accordo con le profezie che sono state fatte a tuo riguardo, perché, fondato su di esse, tu combatta la buona battaglia (1Tm 1,18). O Timòteo, custodisci il deposito; evita le chiacchiere profane e le obiezioni della cosiddetta scienza (1Tm 6,20). Al diletto figlio Timòteo: grazia, misericordia e pace da parte di Dio Padre e di Cristo Gesù Signore nostro (2Tm 1,2). Paolo, prigioniero di Cristo Gesù, e il fratello Timòteo al nostro caro collaboratore Filèmone (Fm 1,1). </w:t>
      </w:r>
    </w:p>
    <w:p w14:paraId="21F6213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Timòteo e Paolo sono un solo cuore. La fedeltà di Timòteo verso il Vangelo è indiscussa, essendo Timoteo a contatto diretto dell’Apostolo, questi sempre può comunicargli, anzi travasare nel suo cuore tutto suo amore per Cristo Signore. È bello trovare discepoli nei quali si può trovare il proprio cuore.</w:t>
      </w:r>
    </w:p>
    <w:p w14:paraId="7A65FE3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Gesù come suo discepolo nel quale ha potuto travasare il suo cuore ebbe Giovanni. Questi veramente sente il cuore di Cristo Gesù battere nel suo cuore. Lo attestano le divine rivelazioni a lui fatte da Cristo Signore. Sia il Vangelo, sia le Lettere e sia l’Apocalisse sembrano scritte con il cuore di Gesù in mano.</w:t>
      </w:r>
    </w:p>
    <w:p w14:paraId="35D69B1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w:t>
      </w:r>
    </w:p>
    <w:p w14:paraId="0509694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w:t>
      </w:r>
    </w:p>
    <w:p w14:paraId="55177B3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w:t>
      </w:r>
    </w:p>
    <w:p w14:paraId="00DDD07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w:t>
      </w:r>
    </w:p>
    <w:p w14:paraId="5892E12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w:t>
      </w:r>
    </w:p>
    <w:p w14:paraId="15D5A94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Non prego solo per questi, ma anche per quelli che crederanno in me mediante la loro parola: perché tutti siano una sola cosa; come tu, Padre, sei in me e io in te, siano anch’essi in noi, perché il mondo creda che tu mi hai mandato.</w:t>
      </w:r>
    </w:p>
    <w:p w14:paraId="40CB1E7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la gloria che tu hai dato a me, io l’ho data a loro, perché siano una sola cosa come noi siamo una sola cosa. Io in loro e tu in me, perché siano perfetti nell’unità e il mondo conosca che tu mi hai mandato e che li hai amati come hai amato me.</w:t>
      </w:r>
    </w:p>
    <w:p w14:paraId="4B5CC51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Padre, voglio che quelli che mi hai dato siano anch’essi con me dove sono io, perché contemplino la mia gloria, quella che tu mi hai dato; poiché mi hai amato prima della creazione del mondo.</w:t>
      </w:r>
    </w:p>
    <w:p w14:paraId="4102325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Padre giusto, il mondo non ti ha conosciuto, ma io ti ho conosciuto, e questi hanno conosciuto che tu mi hai mandato. E io ho fatto conoscere loro il tuo nome e lo farò conoscere, perché l’amore con il quale mi hai amato sia in essi e io in loro» (Gv 17,1-26).</w:t>
      </w:r>
    </w:p>
    <w:p w14:paraId="0C5105E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w:t>
      </w:r>
    </w:p>
    <w:p w14:paraId="1B5D06E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Questo è il messaggio che abbiamo udito da lui e che noi vi annunciamo: Dio è luce e in lui non c’è tenebra alcuna. Se diciamo di essere in comunione con lui e camminiamo nelle tenebre, siamo bugiardi e non mettiamo in pratica la verità. Ma se camminiamo nella luce, come egli è nella luce, siamo in comunione gli uni con gli altri, e il sangue di Gesù, il Figlio suo, ci purifica da ogni peccato.</w:t>
      </w:r>
    </w:p>
    <w:p w14:paraId="5ADF83E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Se diciamo di essere senza peccato, inganniamo noi stessi e la verità non è in noi. Se confessiamo i nostri peccati, egli è fedele e giusto tanto da perdonarci i peccati e purificarci da ogni iniquità. Se diciamo di non avere peccato, facciamo di lui un bugiardo e la sua parola non è in noi (1Gv 1,1-10). </w:t>
      </w:r>
    </w:p>
    <w:p w14:paraId="4BD4B5B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E vidi un cielo nuovo e una terra nuova: il cielo e la terra di prima infatti erano scomparsi e il mare non c’era più. E vidi anche la città santa, la Gerusalemme nuova, scendere dal cielo, da Dio, pronta come una sposa adorna per il suo sposo. Udii allora una voce potente, che veniva dal trono e diceva:</w:t>
      </w:r>
    </w:p>
    <w:p w14:paraId="3A4B5A0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«Ecco la tenda di Dio con gli uomini! Egli abiterà con loro ed essi saranno suoi popoli ed egli sarà il Dio con loro, il loro Dio. E asciugherà ogni lacrima dai loro occhi e non vi sarà più la morte né lutto né lamento né affanno, perché le cose di prima sono passate».</w:t>
      </w:r>
    </w:p>
    <w:p w14:paraId="77C8F19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Colui che sedeva sul trono disse: «Ecco, io faccio nuove tutte le cose». E soggiunse: «Scrivi, perché queste parole sono certe e vere». E mi disse:</w:t>
      </w:r>
    </w:p>
    <w:p w14:paraId="72E9192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«Ecco, sono compiute! Io sono l’Alfa e l’Omèga, il Principio e la Fine. A colui che ha sete io darò gratuitamente da bere alla fonte dell’acqua della vita. Chi sarà vincitore erediterà questi beni; io sarò suo Dio ed egli sarà mio figlio.</w:t>
      </w:r>
    </w:p>
    <w:p w14:paraId="7376CB3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Ma per i vili e gli increduli, gli abietti e gli omicidi, gli immorali, i maghi, gli idolatri e per tutti i mentitori è riservato lo stagno ardente di fuoco e di zolfo. Questa è la seconda morte».</w:t>
      </w:r>
    </w:p>
    <w:p w14:paraId="2F5E623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Poi venne uno dei sette angeli, che hanno le sette coppe piene degli ultimi sette flagelli, e mi parlò: «Vieni, ti mostrerò la promessa sposa, la sposa dell’Agnello». L’angelo mi trasportò in spirito su di un monte grande e alto, e mi mostrò la città santa, Gerusalemme, che scende dal cielo, da Dio, risplendente della gloria di Dio. Il suo splendore è simile a quello di una gemma preziosissima, come pietra di diaspro cristallino. È cinta da grandi e alte mura con dodici porte: sopra queste porte stanno dodici angeli e nomi scritti, i nomi delle dodici tribù dei figli d’Israele. A oriente tre porte, a settentrione tre porte, a mezzogiorno tre porte e a occidente tre porte. Le mura della città poggiano su dodici basamenti, sopra i quali sono i dodici nomi dei dodici apostoli dell’Agnello.</w:t>
      </w:r>
    </w:p>
    <w:p w14:paraId="52EB514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Colui che mi parlava aveva come misura una canna d’oro per misurare la città, le sue porte e le sue mura. La città è a forma di quadrato: la sua lunghezza è uguale alla larghezza. L’angelo misurò la città con la canna: sono dodicimila stadi; la lunghezza, la larghezza e l’altezza sono uguali. Ne misurò anche le mura: sono alte centoquarantaquattro braccia, secondo la misura in uso tra gli uomini adoperata dall’angelo. Le mura sono costruite con diaspro e la città è di oro puro, simile a terso cristallo. I basamenti delle mura della città sono adorni di ogni specie di pietre preziose. Il primo basamento è di diaspro, il secondo di zaffìro, il terzo di calcedònio, il quarto di smeraldo, il quinto di sardònice, il sesto di cornalina, il settimo di crisòlito, l’ottavo di berillo, il nono di topazio, il decimo di crisopazio, l’undicesimo di giacinto, il dodicesimo di ametista. E le dodici porte sono dodici perle; ciascuna porta era formata da una sola perla. E la piazza della città è di oro puro, come cristallo trasparente.</w:t>
      </w:r>
    </w:p>
    <w:p w14:paraId="289983C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w:t>
      </w:r>
      <w:r w:rsidRPr="005773F1">
        <w:rPr>
          <w:rFonts w:ascii="Arial" w:eastAsia="Times New Roman" w:hAnsi="Arial" w:cs="Times New Roman"/>
          <w:i/>
          <w:iCs/>
          <w:kern w:val="0"/>
          <w:sz w:val="24"/>
          <w:szCs w:val="24"/>
          <w:lang w:eastAsia="it-IT"/>
          <w14:ligatures w14:val="none"/>
        </w:rPr>
        <w:lastRenderedPageBreak/>
        <w:t xml:space="preserve">chiuderanno mai durante il giorno, perché non vi sarà più notte. E porteranno a lei la gloria e l’onore delle nazioni. Non entrerà in essa nulla d’impuro, né chi commette orrori o falsità, ma solo quelli che sono scritti nel libro della vita dell’Agnello (Ap 21,1-27). </w:t>
      </w:r>
    </w:p>
    <w:p w14:paraId="24606C1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w:t>
      </w:r>
    </w:p>
    <w:p w14:paraId="221F743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w:t>
      </w:r>
    </w:p>
    <w:p w14:paraId="2BB93A5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mi disse: «Queste parole sono certe e vere. Il Signore, il Dio che ispira i profeti, ha mandato il suo angelo per mostrare ai suoi servi le cose che devono accadere tra breve. Ecco, io vengo presto. Beato chi custodisce le parole profetiche di questo libro».</w:t>
      </w:r>
    </w:p>
    <w:p w14:paraId="7C00F55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w:t>
      </w:r>
    </w:p>
    <w:p w14:paraId="4BD04E7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aggiunse: «Non mettere sotto sigillo le parole della profezia di questo libro, perché il tempo è vicino. Il malvagio continui pure a essere malvagio e l’impuro a essere impuro e il giusto continui a praticare la giustizia e il santo si santifichi ancora.</w:t>
      </w:r>
    </w:p>
    <w:p w14:paraId="115DFE1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w:t>
      </w:r>
    </w:p>
    <w:p w14:paraId="5DE8DB2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Io, Gesù, ho mandato il mio angelo per testimoniare a voi queste cose riguardo alle Chiese. Io sono la radice e la stirpe di Davide, la stella radiosa del mattino».</w:t>
      </w:r>
    </w:p>
    <w:p w14:paraId="492BF5C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Lo Spirito e la sposa dicono: «Vieni!». E chi ascolta, ripeta: «Vieni!». Chi ha sete, venga; chi vuole, prenda gratuitamente l’acqua della vita.</w:t>
      </w:r>
    </w:p>
    <w:p w14:paraId="3680BD3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w:t>
      </w:r>
    </w:p>
    <w:p w14:paraId="03E8C73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Colui che attesta queste cose dice: «Sì, vengo presto!». Amen. Vieni, Signore Gesù. La grazia del Signore Gesù sia con tutti (Ap 22,1-21). </w:t>
      </w:r>
    </w:p>
    <w:p w14:paraId="142F851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Più cresce il cuore di Cristo nel cristiano e più i pensieri sono di Cristo, le parole sono di Cristo, le opere sono di Cristo. Se invece il cuore di Cristo non cresce in noi, sempre il mondo ci darà il suo cuore di falsità e di menzogna e noi parleremo dal suo cuore, diremo i suoi pensieri, compiremo le sue opere.</w:t>
      </w:r>
    </w:p>
    <w:p w14:paraId="7E1088DB"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20</w:t>
      </w:r>
      <w:r w:rsidRPr="005773F1">
        <w:rPr>
          <w:rFonts w:ascii="Arial" w:eastAsia="Times New Roman" w:hAnsi="Arial" w:cs="Times New Roman"/>
          <w:b/>
          <w:kern w:val="0"/>
          <w:sz w:val="24"/>
          <w:szCs w:val="24"/>
          <w:lang w:eastAsia="it-IT"/>
          <w14:ligatures w14:val="none"/>
        </w:rPr>
        <w:t>Infatti, non ho nessuno che condivida come lui i miei sentimenti e prenda sinceramente a cuore ciò che vi riguarda:</w:t>
      </w:r>
    </w:p>
    <w:p w14:paraId="5B5F35C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la grande confessione che fa Paolo su Timòteo. Questa confessione svela tutto il suo cuore: “</w:t>
      </w:r>
      <w:r w:rsidRPr="005773F1">
        <w:rPr>
          <w:rFonts w:ascii="Arial" w:eastAsia="Times New Roman" w:hAnsi="Arial" w:cs="Times New Roman"/>
          <w:i/>
          <w:iCs/>
          <w:kern w:val="0"/>
          <w:sz w:val="24"/>
          <w:szCs w:val="24"/>
          <w:lang w:eastAsia="it-IT"/>
          <w14:ligatures w14:val="none"/>
        </w:rPr>
        <w:t>Infatti non ho nessuno che condivida come lui i miei sentimenti e prenda sinceramente a cuore ciò che vi riguarda</w:t>
      </w:r>
      <w:r w:rsidRPr="005773F1">
        <w:rPr>
          <w:rFonts w:ascii="Arial" w:eastAsia="Times New Roman" w:hAnsi="Arial" w:cs="Times New Roman"/>
          <w:kern w:val="0"/>
          <w:sz w:val="24"/>
          <w:szCs w:val="24"/>
          <w:lang w:eastAsia="it-IT"/>
          <w14:ligatures w14:val="none"/>
        </w:rPr>
        <w:t>”. Non credo Paolo abbia mai fatto attestazione simile per altri suoi collaboratori.</w:t>
      </w:r>
    </w:p>
    <w:p w14:paraId="6E9F668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Timòteo condivide con Paolo gli stessi sentimenti. I sentimenti di Paolo sono i sentimenti di Cristo. Condividendo i sentimenti di Paolo, Timoteo condivide i sentimenti di Cristo. Condividendo i sentimenti di Cristo, Timòteo prenderà sempre sinceramente a cuore ciò che riguarda ogni discepolo di Gesù.</w:t>
      </w:r>
    </w:p>
    <w:p w14:paraId="742CB18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È per Paolo grande grazia del Signore e suo dono avere accanto Timòteo. Non sarà mai solo nella missione. Avrà sempre uno con il quale poter aprire il suo cuore, condividere le sue sollecitudini che sono le sollecitudini di Cristo Gesù. Ogni cristiano deve chiedere un dono così grande al suo Signore e Dio.</w:t>
      </w:r>
    </w:p>
    <w:p w14:paraId="71A2ED9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Finché non lo avrà ottenuto sempre dovrà chiederlo. Quando gli sarà concesso dal Signore avrà sempre una persona con la quale poter aprire il proprio cuore. Ogni cristiano ha bisogno di un tale conforto. Gli è necessario per poter fare bene le cose del suo Signore. Le cose del Signore sempre vanno fatte bene.</w:t>
      </w:r>
    </w:p>
    <w:p w14:paraId="1281B59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 (Lc 22,39-46). </w:t>
      </w:r>
    </w:p>
    <w:p w14:paraId="151F2AF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Nell’Orto degli Ulivi Gesù manifesta i suoi sentimenti ai suoi discepoli. Ma questi sopraffatti dal sonno, anziché vegliare si sono addormentati. Gesù è solo. Ma il Padre suo non lo lascia solo. Gli manda un Angelo a confortarlo. A volte anche visibilmente si ha bisogno di una presenza che faccia suoi i nostri sentimenti.</w:t>
      </w:r>
    </w:p>
    <w:p w14:paraId="67BFC414"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21</w:t>
      </w:r>
      <w:r w:rsidRPr="005773F1">
        <w:rPr>
          <w:rFonts w:ascii="Arial" w:eastAsia="Times New Roman" w:hAnsi="Arial" w:cs="Times New Roman"/>
          <w:b/>
          <w:kern w:val="0"/>
          <w:sz w:val="24"/>
          <w:szCs w:val="24"/>
          <w:lang w:eastAsia="it-IT"/>
          <w14:ligatures w14:val="none"/>
        </w:rPr>
        <w:t>tutti in realtà cercano i propri interessi, non quelli di Gesù Cristo.</w:t>
      </w:r>
    </w:p>
    <w:p w14:paraId="42D2339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Ora l’Apostolo manifesta tutta la sua amarezza: tutti in realtà cercano i propri interessi, non quelli di Cristo Gesù. Chi è il cristiano? È colui che per natura, essendo corpo di Cristo e partecipe della divina natura, deve cercare gli interessi di Cristo Signore. Una breve riflessione può aiutarci in questo: </w:t>
      </w:r>
    </w:p>
    <w:p w14:paraId="15131403"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 xml:space="preserve">Gesù Signore visse sulla terra conoscendo un solo interesse: la volontà del Padre suo, che fece con una obbedienza fino alla morte di croce. Fu questo il suo pane quotidiano. È fede: ogni qualvolta l'uomo prende su di sé gli interessi di Dio Padre, Dio Padre assume gli interessi dell'uomo. E' però norma di santità che si lasci a Dio il modo e il tempo del suo intervento nella nostra storia. L'uomo deve veramente credere che il Signore si prende cura di lui e che non lo farà mancare di niente. Sarà poi ricompensato nella misura in cui avrà disposto delle sue energie per il compimento della missione affidatagli. La tentazione vuole che l'uomo separi ciò che è di Dio e ciò che è suo e si comporti con una differente responsabilità, modalità, impegno. Infatti le cose della terra vengono compiute con somma sollecitudine, con calcoli infinitesimali. Sulle cose dell'uomo ci si riflette, ci si medita, si valuta il pro ed il contro, si scelgono le vie migliori; quelle di Dio invece vengono condotte in fretta, spensieratamente, senza meditazione né riflessione, senza prestare quello zelo che diviene studio, analisi, comparazione, aggiornamento, dialogo, impegno della persona e di quanto essa possiede. </w:t>
      </w:r>
    </w:p>
    <w:p w14:paraId="17F361E0"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Questa scelta di peccato attesta che non abbiamo fede a sufficienza, neanche quanto un granellino di senapa. Dio non vuole costrizioni, Dio desidera il cuore e lo vuole libero, generoso, responsabile, cosciente, con decisione per un amore sacrificale, oblativo. A questo bisogna educarsi, formarsi, ma l'educazione e la formazione hanno bisogno di esempi, devono fondarsi sulla testimonianza. Ogni cristiano è chiamato a divenire segno del compimento degli interessi di Dio. Bisogna tuttavia precisare che la consacrazione totale al regno e alla sua espansione sulla terra non è per tutti, è per quanti ne chiamerà il Signore, il quale con scienza e prescienza divina sa a chi, quando e come chiedere una tale offerta. Gli altri devono rispondere in quelle cose, per le quali sono chiamati dal Signore nella Chiesa. Dio, poi, viene incontro alle nostre necessità attraverso i fratelli, con i quali siamo un cuor solo e un'anima sola. </w:t>
      </w:r>
    </w:p>
    <w:p w14:paraId="6EFE9D59"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Costoro cooperano alla diffusione del vangelo, mettendo a sua disposizione quanto possono, perché il regno di Dio ne goda il più grande giovamento. Chi avrà pensato, anche nella Chiesa, a curare solo ed esclusivamente i suoi propri interessi, costui è già nel peccato, dimora nell'inquietudine, nell'ansia dello spirito e nella turbolenza dei sentimenti, sempre alla ricerca di qualcosa che possa appagare e riempire il vuoto dell'essere. </w:t>
      </w:r>
    </w:p>
    <w:p w14:paraId="38E74A68"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Vive nel tormento senza tregua, perché si è dedicato unicamente alle sue cose, ed ha tralasciato con tranquillità di coscienza le cose di Dio, le sole che ricolmano il cuore di santa gioia e lo aprono alla speranza. Quando siamo chiamati a fare le cose del cielo, se noi preferiamo le cose della terra, Dio allontana da noi la sua benedizione e quanto noi facciamo sicuramente va perduto, diventa come evanescente, è un lavoro vano, attraverso di esso non entra la ricchezza nella nostra casa. Quando invece scegliamo ed optiamo per le cose del cielo, la benedizione di Dio si riversa su di noi e il Signore ci concede la gioia, la pienezza del nostro spirito, ci dona quella sazietà dell'anima, per cui niente e nessuno potrà turba-re la nostra pace, potrà rapire l'esultanza e la serenità dello spirito. Le opere del Regno si compiono con totale disponibilità, decisionalità senza tentennamenti, obbedienza prontissima che si trasforma in concreto impegno. Perché la mente sia </w:t>
      </w:r>
      <w:r w:rsidRPr="005773F1">
        <w:rPr>
          <w:rFonts w:ascii="Arial" w:eastAsia="Times New Roman" w:hAnsi="Arial" w:cs="Times New Roman"/>
          <w:i/>
          <w:iCs/>
          <w:kern w:val="0"/>
          <w:sz w:val="24"/>
          <w:szCs w:val="24"/>
          <w:lang w:eastAsia="it-IT"/>
          <w14:ligatures w14:val="none"/>
        </w:rPr>
        <w:lastRenderedPageBreak/>
        <w:t xml:space="preserve">sempre pronta, dovrà essere tenuta in un costante esercizio e in un allenamento quotidiano. </w:t>
      </w:r>
    </w:p>
    <w:p w14:paraId="1C1E40FD"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Bisogna anche esercitare il corpo e lo spirito alle virtù, ad acquisire quella forza divina che permette immediata e sollecita risposta al Signore che chiama, quando e come a lui piace. Bisogna infine fortificare l'anima nella preghiera perché nell'ora della prova non cada in tentazione e la tentazione è solo una: dubitare di Dio e della sua infinita bontà verso coloro che camminano sulle sue vie, verso quanti si dispongono ad essere gli artefici della sua opera sulla terra. Non sarà mai possibile superare la tentazione quando la fede in Dio non è piena, totale, integra. Nonostante le mille contraddizioni della storia, l'uomo che vuole compiere gli interessi di Cristo deve sapere che il Signore è lì a curare le nostre necessità, quelle che riguardano la nostra persona nelle cose della terra, dello spirito ed anche dell'anima. </w:t>
      </w:r>
    </w:p>
    <w:p w14:paraId="4FAFEF2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Quando il dubbio insorge nella mente, la tentazione diventa forte, prepotente, subdola, ingannatrice e l'uomo miseramente soccombe, cade, perisce. Si rischia anche la rovina eterna, quando ci si dimentica dell'anima e dello spirito e si nutre e si conduce sulla terra solo il corpo. Quando si instaura la legge del solo corpo, l'uomo cade dalla sua umanità, crea le civiltà della morte. Una civiltà senza spirito e senza anima, poiché unico sovrano incontrastato è il corpo, è una società dove regna ed impera il peccato. </w:t>
      </w:r>
    </w:p>
    <w:p w14:paraId="2B7631FD"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interesse di Dio che l'uomo si salvi e salvandosi divenga suo strumento per la salvezza dell'uomo. Fare gli interessi di Cristo significa farsi strumento nelle mani dello Spirito per la salvezza del mondo, secondo la chiamata e la specifica ministerialità data a ciascuno. La salvezza dei fratelli è la propria salvezza, è la salvezza del proprio corpo, che è la Chiesa, e di quanti sono fuori perché entrino in essa e formino un corpo solo, il corpo del Signore Gesù.</w:t>
      </w:r>
    </w:p>
    <w:p w14:paraId="70687EB0"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Madre di Dio, tu che hai fatto sempre gli interessi della beata Trinità, insegnaci come essere sempre pronti e disponibili alla missione che il Figlio tuo ci affida nella sua Chiesa. Aiutaci o Madre a comprendere tutto questo. Tu ci sosterrai, e noi entreremo in una nuova mentalità, avremo altro spirito ed altro cuore, saremo nella libertà dell'anima, in quella pienissima gioia che sempre ci rende solleciti verso il bene, anche quando è l'ora della prova e della difficoltà. </w:t>
      </w:r>
    </w:p>
    <w:p w14:paraId="73D1269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Oggi se venisse l’Apostolo Paolo in mezzo a noi vedrebbe un cristiano totalmente separato non solo dagli interessi di Cristo Signore, ma addirittura separato dallo stesso Cristo Gesù. È come se il cristiano non fosse né corpo di Cristo e né partecipe della natura divina. Oggi impera il cristiano non cristiano.</w:t>
      </w:r>
    </w:p>
    <w:p w14:paraId="39C2440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Perché impera il cristiano non cristiano? Perché il cristiano è tale solo perché ha ricevuto il battesimo. Oggi il cristiano è senza il pensiero di Cristo, senza la sua grazia, senza la sua Chiesa, senza la sua verità, senza la sua Parola. Il cristiano è non cristiano perché è governato dal pensiero del mondo.</w:t>
      </w:r>
    </w:p>
    <w:p w14:paraId="6CB96E6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Urge intervenire con tempestività, prima che sia troppo tardi. Chi deve intervenire? Chi vive da vero cristiano. Chi ha fatto e fai suoi i sentimenti di Cristo. Costui deve intervenire allo stesso modo che l’Apostolo Paolo con fermezza di Spirito Santo interveniva e metteva Cristo al centro della fede. </w:t>
      </w:r>
    </w:p>
    <w:p w14:paraId="20CE4549"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lastRenderedPageBreak/>
        <w:t>22</w:t>
      </w:r>
      <w:r w:rsidRPr="005773F1">
        <w:rPr>
          <w:rFonts w:ascii="Arial" w:eastAsia="Times New Roman" w:hAnsi="Arial" w:cs="Times New Roman"/>
          <w:b/>
          <w:kern w:val="0"/>
          <w:sz w:val="24"/>
          <w:szCs w:val="24"/>
          <w:lang w:eastAsia="it-IT"/>
          <w14:ligatures w14:val="none"/>
        </w:rPr>
        <w:t>Voi conoscete la buona prova da lui data, poiché ha servito il Vangelo insieme con me, come un figlio con il padre.</w:t>
      </w:r>
    </w:p>
    <w:p w14:paraId="2444B46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Ora l’Apostolo fa appello alla conoscenza che hanno i Filippesi di Timòteo: Voi conoscete la buona prova da lui data, poiché ha servito il Vangelo insieme con me, come un figlio con il Padre. Gli Atti degli Apostoli parlano di Timòteo nei Capitoli XVI e XVII, è il viaggio che viene fatto dalla Misia fino a Corinto.</w:t>
      </w:r>
    </w:p>
    <w:p w14:paraId="7AC96D5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Paolo si recò anche a Derbe e a Listra. Vi era qui un discepolo chiamato Timòteo, figlio di una donna giudea credente e di padre greco: era assai stimato dai fratelli di Listra e di Icònio. Paolo volle che partisse con lui, lo prese e lo fece circoncidere a motivo dei Giudei che si trovavano in quelle regioni: tutti infatti sapevano che suo padre era greco. Percorrendo le città, trasmettevano loro le decisioni prese dagli apostoli e dagli anziani di Gerusalemme, perché le osservassero. Le Chiese intanto andavano fortificandosi nella fede e crescevano di numero ogni giorno.</w:t>
      </w:r>
    </w:p>
    <w:p w14:paraId="1C749CF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Attraversarono quindi la Frìgia e la regione della Galazia, poiché lo Spirito Santo aveva impedito loro di proclamare la Parola nella provincia di Asia. Giunti verso la Mìsia, cercavano di passare in Bitìnia, ma lo Spirito di Gesù non lo permise loro; così, lasciata da parte la Mìsia, scesero a Tròade. Durante la notte apparve a Paolo una visione: era un Macèdone che lo supplicava: «Vieni in Macedonia e aiutaci!». Dopo che ebbe questa visione, subito cercammo di partire per la Macedonia, ritenendo che Dio ci avesse chiamati ad annunciare loro il Vangelo.</w:t>
      </w:r>
    </w:p>
    <w:p w14:paraId="40B67B0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Salpati da Tròade, facemmo vela direttamente verso Samotràcia e, il giorno dopo, verso Neàpoli e di qui a Filippi, colonia romana e città del primo distretto della Macedonia. Restammo in questa città alcuni giorni. Il sabato uscimmo fuori della porta lungo il fiume, dove ritenevamo che si facesse la preghiera e, dopo aver preso posto, rivolgevamo la parola alle donne là riunite. Ad ascoltare c’era anche una donna di nome Lidia, commerciante di porpora, della città di Tiàtira, una credente in Dio, e il Signore le aprì il cuore per aderire alle parole di Paolo. Dopo essere stata battezzata insieme alla sua famiglia, ci invitò dicendo: «Se mi avete giudicata fedele al Signore, venite e rimanete nella mia casa». E ci costrinse ad accettare.</w:t>
      </w:r>
    </w:p>
    <w:p w14:paraId="339AD0C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Mentre andavamo alla preghiera, venne verso di noi una schiava che aveva uno spirito di divinazione: costei, facendo l’indovina, procurava molto guadagno ai suoi padroni. Ella si mise a seguire Paolo e noi, gridando: «Questi uomini sono servi del Dio altissimo e vi annunciano la via della salvezza». Così fece per molti giorni, finché Paolo, mal sopportando la cosa, si rivolse allo spirito e disse: «In nome di Gesù Cristo ti ordino di uscire da lei». E all’istante lo spirito uscì.</w:t>
      </w:r>
    </w:p>
    <w:p w14:paraId="55491BB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Ma i padroni di lei, vedendo che era svanita la speranza del loro guadagno, presero Paolo e Sila e li trascinarono nella piazza principale davanti ai capi della città. Presentandoli ai magistrati dissero: «Questi uomini gettano il disordine nella nostra città; sono Giudei e predicano usanze che a noi Romani non è lecito accogliere né praticare». La folla allora insorse contro di loro e i magistrati, fatti strappare loro i vestiti, ordinarono di bastonarli e, dopo averli caricati di colpi, li gettarono in carcere e ordinarono al carceriere di fare buona guardia. Egli, ricevuto quest’ordine, li gettò nella parte più interna del carcere e assicurò i loro piedi ai ceppi.</w:t>
      </w:r>
    </w:p>
    <w:p w14:paraId="70B9341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Verso mezzanotte Paolo e Sila, in preghiera, cantavano inni a Dio, mentre i prigionieri stavano ad ascoltarli. D’improvviso venne un terremoto così forte che furono scosse le fondamenta della prigione; subito si aprirono tutte le porte e caddero le catene di tutti. Il carceriere si svegliò e, vedendo aperte le porte del carcere, tirò fuori la spada e stava per uccidersi, pensando che i prigionieri fossero fuggiti. Ma Paolo gridò forte: «Non farti del male, siamo tutti qui». Quello allora chiese un lume, si precipitò dentro e tremando cadde ai piedi di Paolo e Sila; poi li condusse fuori e disse: «Signori, che cosa devo fare per essere salvato?». Risposero: «Credi nel Signore Gesù e sarai salvato tu e la tua famiglia». E proclamarono la parola del Signore a lui e a tutti quelli della sua casa. Egli li prese con sé, a quell’ora della notte, ne lavò le piaghe e subito fu battezzato lui con tutti i suoi; poi li fece salire in casa, apparecchiò la tavola e fu pieno di gioia insieme a tutti i suoi per avere creduto in Dio.</w:t>
      </w:r>
    </w:p>
    <w:p w14:paraId="0C11275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Fattosi giorno, i magistrati inviarono le guardie a dire: «Rimetti in libertà quegli uomini!». Il carceriere riferì a Paolo questo messaggio: «I magistrati hanno dato ordine di lasciarvi andare! Uscite dunque e andate in pace». Ma Paolo disse alle guardie: «Ci hanno percosso in pubblico e senza processo, pur essendo noi cittadini romani, e ci hanno gettato in carcere; e ora ci fanno uscire di nascosto? No davvero! Vengano loro di persona a condurci fuori!». E le guardie riferirono ai magistrati queste parole. All’udire che erano cittadini romani, si spaventarono; vennero e si scusarono con loro; poi li fecero uscire e li pregarono di andarsene dalla città. Usciti dal carcere, si recarono a casa di Lidia, dove incontrarono i fratelli, li esortarono e partirono (At 16,1-40). </w:t>
      </w:r>
    </w:p>
    <w:p w14:paraId="091DD56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Percorrendo la strada che passa per Anfìpoli e Apollònia, giunsero a Tessalònica, dove c’era una sinagoga dei Giudei. Come era sua consuetudine, Paolo vi andò e per tre sabati discusse con loro sulla base delle Scritture, spiegandole e sostenendo che il Cristo doveva soffrire e risorgere dai morti. E diceva: «Il Cristo è quel Gesù che io vi annuncio». Alcuni di loro furono convinti e aderirono a Paolo e a Sila, come anche un grande numero di Greci credenti in Dio e non poche donne della nobiltà. Ma i Giudei, ingelositi, presero con sé, dalla piazza, alcuni malviventi, suscitarono un tumulto e misero in subbuglio la città. Si presentarono alla casa di Giasone e cercavano Paolo e Sila per condurli davanti all’assemblea popolare. Non avendoli trovati, trascinarono Giasone e alcuni fratelli dai capi della città, gridando: «Quei tali che mettono il mondo in agitazione sono venuti anche qui e Giasone li ha ospitati. Tutti costoro vanno contro i decreti dell’imperatore, perché affermano che c’è un altro re: Gesù». Così misero in ansia la popolazione e i capi della città che udivano queste cose; dopo avere ottenuto una cauzione da Giasone e dagli altri, li rilasciarono. Allora i fratelli, durante la notte, fecero partire subito Paolo e Sila verso Berea. Giunti là, entrarono nella sinagoga dei Giudei. Questi erano di sentimenti più nobili di quelli di Tessalònica e accolsero la Parola con grande entusiasmo, esaminando ogni giorno le Scritture per vedere se le cose stavano davvero così. Molti di loro divennero credenti e non pochi anche dei Greci, donne della nobiltà e uomini. Ma quando i Giudei di Tessalònica vennero a sapere che anche a Berea era stata annunciata da Paolo la parola di Dio, andarono pure là ad agitare e a mettere in ansia la popolazione. Allora i fratelli fecero subito partire Paolo, perché si mettesse in cammino verso il mare, mentre Sila e Timòteo rimasero là. Quelli che </w:t>
      </w:r>
      <w:r w:rsidRPr="005773F1">
        <w:rPr>
          <w:rFonts w:ascii="Arial" w:eastAsia="Times New Roman" w:hAnsi="Arial" w:cs="Times New Roman"/>
          <w:i/>
          <w:iCs/>
          <w:kern w:val="0"/>
          <w:sz w:val="24"/>
          <w:szCs w:val="24"/>
          <w:lang w:eastAsia="it-IT"/>
          <w14:ligatures w14:val="none"/>
        </w:rPr>
        <w:lastRenderedPageBreak/>
        <w:t>accompagnavano Paolo lo condussero fino ad Atene e ripartirono con l’ordine, per Sila e Timòteo, di raggiungerlo al più presto.</w:t>
      </w:r>
    </w:p>
    <w:p w14:paraId="5890596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Paolo, mentre li attendeva ad Atene, fremeva dentro di sé al vedere la città piena di idoli. Frattanto, nella sinagoga, discuteva con i Giudei e con i pagani credenti in Dio e ogni giorno, sulla piazza principale, con quelli che incontrava. Anche certi filosofi epicurei e stoici discutevano con lui, e alcuni dicevano: «Che cosa mai vorrà dire questo ciarlatano?». E altri: «Sembra essere uno che annuncia divinità straniere», poiché annunciava Gesù e la risurrezione. Lo presero allora con sé, lo condussero all’Areòpago e dissero: «Possiamo sapere qual è questa nuova dottrina che tu annunci? Cose strane, infatti, tu ci metti negli orecchi; desideriamo perciò sapere di che cosa si tratta». Tutti gli Ateniesi, infatti, e gli stranieri là residenti non avevano passatempo più gradito che parlare o ascoltare le ultime novità.</w:t>
      </w:r>
    </w:p>
    <w:p w14:paraId="34C2E33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Allora Paolo, in piedi in mezzo all’Areòpago, disse: «Ateniesi, vedo che, in tutto, siete molto religiosi. Passando infatti e osservando i vostri monumenti sacri, ho trovato anche un altare con l’iscrizione: “A un dio ignoto”. Ebbene, colui che, senza conoscerlo, voi adorate, io ve lo annuncio. Il Dio che ha fatto il mondo e tutto ciò che contiene, che è Signore del cielo e della terra, non abita in templi costruiti da mani d’uomo né dalle mani dell’uomo si lascia servire come se avesse bisogno di qualche cosa: è lui che dà a tutti la vita e il respiro e ogni cosa. Egli creò da uno solo tutte le nazioni degli uomini, perché abitassero su tutta la faccia della terra. Per essi ha stabilito l’ordine dei tempi e i confini del loro spazio perché cerchino Dio, se mai, tastando qua e là come ciechi, arrivino a trovarlo, benché non sia lontano da ciascuno di noi. In lui infatti viviamo, ci muoviamo ed esistiamo, come hanno detto anche alcuni dei vostri poeti: “Perché di lui anche noi siamo stirpe”. </w:t>
      </w:r>
    </w:p>
    <w:p w14:paraId="3392A4A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Poiché dunque siamo stirpe di Dio, non dobbiamo pensare che la divinità sia simile all’oro, all’argento e alla pietra, che porti l’impronta dell’arte e dell’ingegno umano. Ora Dio, passando sopra ai tempi dell’ignoranza, ordina agli uomini che tutti e dappertutto si convertano, perché egli ha stabilito un giorno nel quale dovrà giudicare il mondo con giustizia, per mezzo di un uomo che egli ha designato, dandone a tutti prova sicura col risuscitarlo dai morti».</w:t>
      </w:r>
    </w:p>
    <w:p w14:paraId="1BC4141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Quando sentirono parlare di risurrezione dei morti, alcuni lo deridevano, altri dicevano: «Su questo ti sentiremo un’altra volta». Così Paolo si allontanò da loro. Ma alcuni si unirono a lui e divennero credenti: fra questi anche Dionigi, membro dell’Areòpago, una donna di nome Dàmaris e altri con loro (At 17,1-33). </w:t>
      </w:r>
    </w:p>
    <w:p w14:paraId="4C441D6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il grande merito che ha l’Apostolo Paolo verso Timòteo. Come Paolo ha servito il Vangelo così anche Timoteo ha servito il Vangelo. Paolo è il Maestro e Timòteo è il discepolo. Paolo è il Padre nella fede per Timòteo e Timòteo è il figlio. Tra Padre e figlio vi è una purissima relazione fondata sulla pietà.</w:t>
      </w:r>
    </w:p>
    <w:p w14:paraId="6C2A0C0E"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23</w:t>
      </w:r>
      <w:r w:rsidRPr="005773F1">
        <w:rPr>
          <w:rFonts w:ascii="Arial" w:eastAsia="Times New Roman" w:hAnsi="Arial" w:cs="Times New Roman"/>
          <w:b/>
          <w:kern w:val="0"/>
          <w:sz w:val="24"/>
          <w:szCs w:val="24"/>
          <w:lang w:eastAsia="it-IT"/>
          <w14:ligatures w14:val="none"/>
        </w:rPr>
        <w:t>Spero quindi di mandarvelo presto, appena avrò visto chiaro nella mia situazione.</w:t>
      </w:r>
    </w:p>
    <w:p w14:paraId="241D620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Ora l’Apostolo promette che lo manderà presto presso i Filippesi. Quando lo manderà? Quando avrà visto chiaro nella sua situazione. Attualmente l’Apostolo è </w:t>
      </w:r>
      <w:r w:rsidRPr="005773F1">
        <w:rPr>
          <w:rFonts w:ascii="Arial" w:eastAsia="Times New Roman" w:hAnsi="Arial" w:cs="Times New Roman"/>
          <w:kern w:val="0"/>
          <w:sz w:val="24"/>
          <w:szCs w:val="24"/>
          <w:lang w:eastAsia="it-IT"/>
          <w14:ligatures w14:val="none"/>
        </w:rPr>
        <w:lastRenderedPageBreak/>
        <w:t>in catene per Cristo, in prigione per il Vangelo. Non appena saprà se uscirà dal carcere o vi rimarrà, lui manderà Timòteo dai Filippesi.</w:t>
      </w:r>
    </w:p>
    <w:p w14:paraId="1646AAF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L’Apostolo Paolo è persona molto saggia, perché sempre governata dallo Spirito Santo. Timoteo potrebbe essere utile a lui in questi frangenti. Privarsene sarebbe per lui una grande perdita. Ha bisogno di lui per curare bene anche dal carcere gli interessi di Cristo Gesù. Privandosene, potrebbe non curarli bene.</w:t>
      </w:r>
    </w:p>
    <w:p w14:paraId="3018B7D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Questa è la saggezza: quali interessi di Cristo vanno curati prima? Quali possono attendere? Quali non possono attendere? Questo solo lo Spirito Santo lo può conoscere e solo lo Spirito Santo può ispirare l’Apostolo Paolo. Ecco perché un Apostolo di Cristo Gesù deve essere piantato nello Spirito Santo.</w:t>
      </w:r>
    </w:p>
    <w:p w14:paraId="3F50A5B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Ogni cristiano è chiamato a piantarsi nello Spirito Santo. Saprà sempre quali interessi di Cristo Gesù curare in un tempo e quali in un altro tempo. Se non si è piantati nello Spirito Santo, neanche si conoscono gli interessi di Cristo, figuriamoci poi a sapere quali curare oggi e quali domani. </w:t>
      </w:r>
    </w:p>
    <w:p w14:paraId="13F240B0"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24</w:t>
      </w:r>
      <w:r w:rsidRPr="005773F1">
        <w:rPr>
          <w:rFonts w:ascii="Arial" w:eastAsia="Times New Roman" w:hAnsi="Arial" w:cs="Times New Roman"/>
          <w:b/>
          <w:kern w:val="0"/>
          <w:sz w:val="24"/>
          <w:szCs w:val="24"/>
          <w:lang w:eastAsia="it-IT"/>
          <w14:ligatures w14:val="none"/>
        </w:rPr>
        <w:t>Ma ho la convinzione nel Signore che presto verrò anch’io di persona.</w:t>
      </w:r>
    </w:p>
    <w:p w14:paraId="4FA8664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Ora Paolo, sempre nello Spirito Santo, manifesta una ulteriore verità. Ma ho la convinzione nel Signore che presto verrò anch’io di persona. Dagli Atti degli Apostoli sappiamo che Paolo è tornato in Macedonia. Ecco cosa gli Atti raccontano di quel viaggio. Paolo ora è ad Efeso:</w:t>
      </w:r>
    </w:p>
    <w:p w14:paraId="0A693A98"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Mentre Apollo era a Corinto, Paolo, attraversate le regioni dell’altopiano, scese a Èfeso. Qui trovò alcuni discepoli e disse loro: «Avete ricevuto lo Spirito Santo quando siete venuti alla fede?». Gli risposero: «Non abbiamo nemmeno sentito dire che esista uno Spirito Santo». Ed egli disse: «Quale battesimo avete ricevuto?». «Il battesimo di Giovanni», risposero. Disse allora Paolo: «Giovanni battezzò con un battesimo di conversione, dicendo al popolo di credere in colui che sarebbe venuto dopo di lui, cioè in Gesù». Udito questo, si fecero battezzare nel nome del Signore Gesù e, non appena Paolo ebbe imposto loro le mani, discese su di loro lo Spirito Santo e si misero a parlare in lingue e a profetare. Erano in tutto circa dodici uomini.</w:t>
      </w:r>
    </w:p>
    <w:p w14:paraId="01F9898D"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Entrato poi nella sinagoga, vi poté parlare liberamente per tre mesi, discutendo e cercando di persuadere gli ascoltatori di ciò che riguarda il regno di Dio. Ma, poiché alcuni si ostinavano e si rifiutavano di credere, dicendo male in pubblico di questa Via, si allontanò da loro, separò i discepoli e continuò a discutere ogni giorno nella scuola di Tiranno. Questo durò per due anni, e così tutti gli abitanti della provincia d’Asia, Giudei e Greci, poterono ascoltare la parola del Signore.</w:t>
      </w:r>
    </w:p>
    <w:p w14:paraId="5D1E9FC4"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Dio intanto operava prodigi non comuni per mano di Paolo, al punto che mettevano sopra i malati fazzoletti o grembiuli che erano stati a contatto con lui e le malattie cessavano e gli spiriti cattivi fuggivano.</w:t>
      </w:r>
    </w:p>
    <w:p w14:paraId="7AE40F39"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Alcuni Giudei, che erano esorcisti itineranti, provarono anch’essi a invocare il nome del Signore Gesù sopra quanti avevano spiriti cattivi, dicendo: «Vi scongiuro per quel Gesù che Paolo predica!». Così facevano i sette figli di un certo Sceva, uno dei capi dei sacerdoti, giudeo. Ma lo spirito cattivo rispose loro: «Conosco Gesù e </w:t>
      </w:r>
      <w:r w:rsidRPr="005773F1">
        <w:rPr>
          <w:rFonts w:ascii="Arial" w:eastAsia="Times New Roman" w:hAnsi="Arial" w:cs="Times New Roman"/>
          <w:i/>
          <w:iCs/>
          <w:kern w:val="0"/>
          <w:sz w:val="24"/>
          <w:szCs w:val="24"/>
          <w:lang w:eastAsia="it-IT"/>
          <w14:ligatures w14:val="none"/>
        </w:rPr>
        <w:lastRenderedPageBreak/>
        <w:t>so chi è Paolo, ma voi chi siete?». E l’uomo che aveva lo spirito cattivo si scagliò su di loro, ebbe il sopravvento su tutti e li trattò con tale violenza che essi fuggirono da quella casa nudi e coperti di ferite. Il fatto fu risaputo da tutti i Giudei e i Greci che abitavano a Èfeso e tutti furono presi da timore, e il nome del Signore Gesù veniva glorificato. Molti di quelli che avevano abbracciato la fede venivano a confessare in pubblico le loro pratiche di magia e un numero considerevole di persone, che avevano esercitato arti magiche, portavano i propri libri e li bruciavano davanti a tutti. Ne fu calcolato il valore complessivo e si trovò che era di cinquantamila monete d’argento. Così la parola del Signore cresceva con vigore e si rafforzava.</w:t>
      </w:r>
    </w:p>
    <w:p w14:paraId="1A28F991"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Dopo questi fatti, Paolo decise nello Spirito di attraversare la Macedonia e l’Acaia e di recarsi a Gerusalemme, dicendo: «Dopo essere stato là, devo vedere anche Roma». Inviati allora in Macedonia due dei suoi aiutanti, Timòteo ed Erasto, si trattenne ancora un po’ di tempo nella provincia di Asia.</w:t>
      </w:r>
    </w:p>
    <w:p w14:paraId="30FAECE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Fu verso quel tempo che scoppiò un grande tumulto riguardo a questa Via. Un tale, di nome Demetrio, che era òrafo e fabbricava tempietti di Artèmide in argento, procurando in tal modo non poco guadagno agli artigiani, li radunò insieme a quanti lavoravano a questo genere di oggetti e disse: «Uomini, voi sapete che da questa attività proviene il nostro benessere; ora, potete osservare e sentire come questo Paolo abbia convinto e fuorviato molta gente, non solo di Èfeso, ma si può dire di tutta l’Asia, affermando che non sono dèi quelli fabbricati da mani d’uomo. Non soltanto c’è il pericolo che la nostra categoria cada in discredito, ma anche che il santuario della grande dea Artèmide non sia stimato più nulla e venga distrutta la grandezza di colei che tutta l’Asia e il mondo intero venerano».</w:t>
      </w:r>
    </w:p>
    <w:p w14:paraId="255ED008"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All’udire ciò, furono pieni di collera e si misero a gridare: «Grande è l’Artèmide degli Efesini!». La città fu tutta in agitazione e si precipitarono in massa nel teatro, trascinando con sé i Macèdoni Gaio e Aristarco, compagni di viaggio di Paolo. Paolo voleva presentarsi alla folla, ma i discepoli non glielo permisero. Anche alcuni dei funzionari imperiali, che gli erano amici, mandarono a pregarlo di non avventurarsi nel teatro. Intanto, chi gridava una cosa, chi un’altra; l’assemblea era agitata e i più non sapevano il motivo per cui erano accorsi.</w:t>
      </w:r>
    </w:p>
    <w:p w14:paraId="415F7748"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Alcuni della folla fecero intervenire un certo Alessandro, che i Giudei avevano spinto avanti, e Alessandro, fatto cenno con la mano, voleva tenere un discorso di difesa davanti all’assemblea. Appena s’accorsero che era giudeo, si misero tutti a gridare in coro per quasi due ore: «Grande è l’Artèmide degli Efesini!». Ma il cancelliere della città calmò la folla e disse: «Abitanti di Èfeso, chi fra gli uomini non sa che la città di Èfeso è custode del tempio della grande Artèmide e della sua statua caduta dal cielo? Poiché questi fatti sono incontestabili, è necessario che stiate calmi e non compiate gesti inconsulti. Voi avete condotto qui questi uomini, che non hanno profanato il tempio né hanno bestemmiato la nostra dea. Perciò, se Demetrio e gli artigiani che sono con lui hanno delle ragioni da far valere contro qualcuno, esistono per questo i tribunali e vi sono i proconsoli: si citino in giudizio l’un l’altro. Se poi desiderate qualche altra cosa, si deciderà nell’assemblea legittima. C’è infatti il rischio di essere accusati di sedizione per l’accaduto di oggi, non essendoci alcun motivo con cui possiamo giustificare questo assembramento». Detto questo, sciolse l’assemblea (At 19,1-40). </w:t>
      </w:r>
    </w:p>
    <w:p w14:paraId="066FDDBA"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Cessato il tumulto, Paolo mandò a chiamare i discepoli e, dopo averli esortati, li salutò e si mise in viaggio per la Macedonia. Dopo aver attraversato quelle regioni, esortando i discepoli con molti discorsi, arrivò in Grecia.</w:t>
      </w:r>
    </w:p>
    <w:p w14:paraId="0C99D083"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Trascorsi tre mesi, poiché ci fu un complotto dei Giudei contro di lui mentre si apprestava a salpare per la Siria, decise di fare ritorno attraverso la Macedonia. Lo accompagnavano Sòpatro di Berea, figlio di Pirro, Aristarco e Secondo di Tessalònica, Gaio di Derbe e Timòteo, e gli asiatici Tìchico e Tròfimo. Questi però, partiti prima di noi, ci attendevano a Tròade; noi invece salpammo da Filippi dopo i giorni degli Azzimi e li raggiungemmo in capo a cinque giorni a Tròade, dove ci trattenemmo sette giorni (At 20,1-5). </w:t>
      </w:r>
    </w:p>
    <w:p w14:paraId="03E0DDF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Veramente Cristo Gesù e lo Spirito Santo sono con l’Apostolo Paolo. Lui sente la loro presenza. Avverte la mozione o rivelazione interiore. La rivelazione interiore è una rivelazione particolare. Non passa per la via del corpo, ma solo dello Spirito Santo. Paolo sente nel suo spirito che tornerà a Filippi.</w:t>
      </w:r>
    </w:p>
    <w:p w14:paraId="64AF7B2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Questa rivelazione attraverso la via dello spirito è vera manifestazione dello Spirito del Signore, vera rivelazione di Cristo Gesù. Essendo un dono attuale, sempre si deve pregare molto. La preghiera è necessaria perché mai si confonda ciò che è desiderio del cuore con la rivelazione interiore dello Spirito. </w:t>
      </w:r>
    </w:p>
    <w:p w14:paraId="3B13A89C"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25</w:t>
      </w:r>
      <w:r w:rsidRPr="005773F1">
        <w:rPr>
          <w:rFonts w:ascii="Arial" w:eastAsia="Times New Roman" w:hAnsi="Arial" w:cs="Times New Roman"/>
          <w:b/>
          <w:kern w:val="0"/>
          <w:sz w:val="24"/>
          <w:szCs w:val="24"/>
          <w:lang w:eastAsia="it-IT"/>
          <w14:ligatures w14:val="none"/>
        </w:rPr>
        <w:t xml:space="preserve">Ho creduto necessario mandarvi Epafrodìto, fratello mio, mio compagno di lavoro e di lotta e vostro inviato per aiutarmi nelle mie necessità. </w:t>
      </w:r>
    </w:p>
    <w:p w14:paraId="7C3839A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L’Apostolo però non abbandona i Filippesi. Non potendo attualmente mandare Timòteo, manda loro Epafrodìto: Ho creduto necessario mandarvi Epafrodìto, fratello mio, mio compagno di lavoro e di lotta e vostro inviato per aiutarmi nelle mie necessità. Epafrodìto è fratello e compagno di lavoro e di lotta.</w:t>
      </w:r>
    </w:p>
    <w:p w14:paraId="14093C8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Timòteo invece è figlio. Le relazioni non sono uguali. Ogni persona vive con le altre persone relazioni particolari, singolari, perché la storia è singolare e particolare. Epafrodìto è stato inviato dai Filippesi per aiutare Paolo nelle sue necessità. Vedremo che si tratta di necessità economiche. </w:t>
      </w:r>
    </w:p>
    <w:p w14:paraId="4163ADA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Per il momento ho creduto necessario mandarvi Epafrodìto, questo nostro fratello che è anche mio compagno di lavoro e di lotta, vostro inviato per sovvenire alle mie necessità (Fil 2,25). Adesso ho il necessario e anche il superfluo; sono ricolmo dei vostri doni ricevuti da Epafrodìto, che sono un profumo di soave odore, un sacrificio accetto e gradito a Dio (Fil 4,18). </w:t>
      </w:r>
    </w:p>
    <w:p w14:paraId="2808E83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Di Epafrodìto si parla solo in questa lettera ai Filippesi. Di lui non c’è menzione né nelle altre lettere, né negli Atti degli Apostoli e neanche in tutto il resto del Nuovo Testamento. Da queste brevissime notizie sappiamo però che questa persona è uomo di fiducia. Paolo sa che di lui si può fidare.</w:t>
      </w:r>
    </w:p>
    <w:p w14:paraId="78C20B1A"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26</w:t>
      </w:r>
      <w:r w:rsidRPr="005773F1">
        <w:rPr>
          <w:rFonts w:ascii="Arial" w:eastAsia="Times New Roman" w:hAnsi="Arial" w:cs="Times New Roman"/>
          <w:b/>
          <w:kern w:val="0"/>
          <w:sz w:val="24"/>
          <w:szCs w:val="24"/>
          <w:lang w:eastAsia="it-IT"/>
          <w14:ligatures w14:val="none"/>
        </w:rPr>
        <w:t>Aveva grande desiderio di rivedere voi tutti e si preoccupava perché eravate a conoscenza della sua malattia.</w:t>
      </w:r>
    </w:p>
    <w:p w14:paraId="4730E55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Ora Paolo dona alcuna notizie su Epafrodìto. Ci svela il suo cuore. Quest’uomo aveva grande desiderio di rivedere tutti i Filippesi. Non solo si preoccupava perché i Filippesi arano venuti a conoscenza della sua malattia. Questo significa che quest’uomo vive di grande sensibilità spirituale.</w:t>
      </w:r>
    </w:p>
    <w:p w14:paraId="39DA64D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Epafrodìto si preoccupa non tanto per la sua salute. Si preoccupa invece perché i Filippesi si erano preoccupati per lui. La pace del cuore dei Filippesi importa a quest’uomo più della sua stessa malattia. Quando si incontrano persone così sensibili si comprende quanto grande è la grazia di Dio in noi.</w:t>
      </w:r>
    </w:p>
    <w:p w14:paraId="0A5A5A3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Questa sensibilità sempre dobbiamo chiedere al Signore. Questa sensibilità però va vissuta sempre secondo purezza di sapienza e di intelligenza nello Spirito Santo. Essa dovrà essere vissuta interamente per il più grande bene del Vangelo, degli interessi di Cristo, mai contro il Vangelo e gli interessi di Cristo.</w:t>
      </w:r>
    </w:p>
    <w:p w14:paraId="474434AB"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27</w:t>
      </w:r>
      <w:r w:rsidRPr="005773F1">
        <w:rPr>
          <w:rFonts w:ascii="Arial" w:eastAsia="Times New Roman" w:hAnsi="Arial" w:cs="Times New Roman"/>
          <w:b/>
          <w:kern w:val="0"/>
          <w:sz w:val="24"/>
          <w:szCs w:val="24"/>
          <w:lang w:eastAsia="it-IT"/>
          <w14:ligatures w14:val="none"/>
        </w:rPr>
        <w:t>È stato grave, infatti, e vicino alla morte. Ma Dio ha avuto misericordia di lui, e non di lui solo ma anche di me, perché non avessi dolore su dolore.</w:t>
      </w:r>
    </w:p>
    <w:p w14:paraId="1EA5568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Ora l’Apostolo Paolo ci aiuta ad innalzare lo sguardo verso l’alto: è stato grave, infatti, e vicino alla morte. La malattia stava per sottrarlo a questa vita. Ecco come Paolo ci invita a guadare dall’alto: Ma Dio ha avuto misericordia di lui, e non solo di lui solo ma anche di me, perché non avessi dolore su dolore.</w:t>
      </w:r>
    </w:p>
    <w:p w14:paraId="47F5E4D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Paolo è in carcere per il Vangelo. In Epafrodìto trova un fratello e un grande aiuto. Se il Signore lo avesse portato con sé nel suo cielo, Paolo sarebbe stato privato di un così grande conforto. Il dolore di Paolo si sarebbe accresciuto. Invece il Signore ha avuto pietà anche di Paolo e glielo ha lasciato.</w:t>
      </w:r>
    </w:p>
    <w:p w14:paraId="3F58FDD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È cosa giusta che sempre noi chiediamo al Signore che ci dia una visione santa perché ogni cosa la vediamo dal suo cuore e non dal nostro. Questa grazia ci viene concessa se noi cresciamo in Cristo e nello Spirito Santo. Allora la visione purissima di Dio sarà anche nostra visione e noi troviamo la pace.</w:t>
      </w:r>
    </w:p>
    <w:p w14:paraId="540F3D5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Nella Lettera Agli Ebrei si parla di Mosè che camminava come se vedesse l’invisibile. Lui vedeva l’invisibile perché il Signore a Lui aveva parlato e sapeva che ogni sua Parola si sarebbe compiuta. Quando si ha purissima fede nella Parola del Signore, sempre si cammina come se si vedesse l’invisibile:</w:t>
      </w:r>
    </w:p>
    <w:p w14:paraId="67B0B50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Per fede, Mosè, appena nato, fu tenuto nascosto per tre mesi dai suoi genitori, perché videro che il bambino era bello; e non ebbero paura dell’editto del re. Per fede, Mosè, divenuto adulto, rifiutò di essere chiamato figlio della figlia del faraone, preferendo essere maltrattato con il popolo di Dio piuttosto che godere momentaneamente del peccato. Egli stimava ricchezza maggiore dei tesori d’Egitto l’essere disprezzato per Cristo; aveva infatti lo sguardo fisso sulla ricompensa. Per fede, egli lasciò l’Egitto, senza temere l’ira del re; infatti rimase saldo, come se vedesse l’invisibile. Per fede, egli celebrò la Pasqua e fece l’aspersione del sangue, perché colui che sterminava i primogeniti non toccasse quelli degli Israeliti. Per fede, essi passarono il Mar Rosso come fosse terra asciutta. Quando gli Egiziani tentarono di farlo, vi furono inghiottiti (Eb 11,23-29). </w:t>
      </w:r>
    </w:p>
    <w:p w14:paraId="011CBA0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Eliseo chiede al Signore che apra gli occhi del suo servo Giezi. Mentre Eliseo vedeva tutto l’esercito celeste schierato a protezione della sua vita, il servo nulla vedeva e aveva paura per il suo Padrone. Il Signore apre gli occhi al servo e la visione fu portentosa: le schiere celesti erano a custodia di Eliseo.</w:t>
      </w:r>
    </w:p>
    <w:p w14:paraId="4618C5F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Il re di Aram combatteva contro Israele, e in un consiglio con i suoi ufficiali disse che si sarebbe accampato in un certo luogo. L’uomo di Dio mandò a dire al re d’Israele: «Guàrdati dal passare per quel luogo, perché là stanno scendendo gli Aramei». Il re d’Israele fece spedizioni nel luogo indicatogli dall’uomo di Dio e riguardo al quale egli l’aveva ammonito, e là se ne stette in guardia, non una né due volte soltanto. Molto turbato in cuor suo per questo fatto, il re di Aram convocò i suoi ufficiali e disse loro: «Non mi potete indicare chi dei nostri è a favore del re d’Israele?». Uno degli ufficiali rispose: «No, o re, mio signore, ma Eliseo, profeta d’Israele, riferisce al re d’Israele le parole che tu dici nella tua camera da letto». Quegli disse: «Andate a scoprire dov’è costui; lo manderò a prendere». Gli fu riferito: «Ecco, sta a Dotan». Egli mandò là cavalli, carri e una schiera consistente; vi giunsero di notte e circondarono la città.</w:t>
      </w:r>
    </w:p>
    <w:p w14:paraId="3F6FED3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Il servitore dell’uomo di Dio si alzò presto e uscì. Ecco, una schiera circondava la città con cavalli e carri. Il suo servo gli disse: «Ohimè, mio signore! Come faremo?». Egli rispose: «Non temere, perché quelli che sono con noi sono più numerosi di quelli che sono con loro». Eliseo pregò così: «Signore, apri i suoi occhi perché veda». Il Signore aprì gli occhi del servo, che vide. Ecco, il monte era pieno di cavalli e di carri di fuoco intorno a Eliseo (2Re 6,8-17).</w:t>
      </w:r>
    </w:p>
    <w:p w14:paraId="43EB999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Quando si ottiene dal Signore una visione santa, una visione secondo i suoi occhi e non secondo i nostri, è più facile camminare nella sua Parola, nella sua volontà, in piena obbedienza ai suoi Comandamenti, alle sue Leggi, ai suoi Statuti. La visione con gli occhi del Signore rende percorribile ogni via.</w:t>
      </w:r>
    </w:p>
    <w:p w14:paraId="4070FEF1"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28</w:t>
      </w:r>
      <w:r w:rsidRPr="005773F1">
        <w:rPr>
          <w:rFonts w:ascii="Arial" w:eastAsia="Times New Roman" w:hAnsi="Arial" w:cs="Times New Roman"/>
          <w:b/>
          <w:kern w:val="0"/>
          <w:sz w:val="24"/>
          <w:szCs w:val="24"/>
          <w:lang w:eastAsia="it-IT"/>
          <w14:ligatures w14:val="none"/>
        </w:rPr>
        <w:t>Lo mando quindi con tanta premura, perché vi rallegriate al vederlo di nuovo e io non sia più preoccupato.</w:t>
      </w:r>
    </w:p>
    <w:p w14:paraId="49F1346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Ora che Epafrodìto è guarito, Paolo lo può mandare presso i Filippesi. Non solo lo manda. La manda anche con tanta premura. Perché lo manda? Perché i Filippesi si rallegrino al vederlo di nuovo e anche perché lui, Paolo, non sia più preoccupato. Cerchiamo di comprendere cosa l’Apostolo vuole rivelarci.</w:t>
      </w:r>
    </w:p>
    <w:p w14:paraId="4574068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Epafrodìto è caro ai Filippesi ed è caro a Paolo. Quest’uomo aveva grande desiderio di rivedere i Filippesi e si preoccupava perché essi erano a conoscenza della sua malattia. Ora Paolo, inviandolo, produce due ottimi frutti. Prima di tutto dona ai Filippesi la gioia di rivedere Epafrodìto.</w:t>
      </w:r>
    </w:p>
    <w:p w14:paraId="0F2AF18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 seconda gioia la dona al suo cuore. Paolo, sapendo che il desiderio dei Filippesi viene esaudito, non è più preoccupato per essi. Il loro desiderio può essere trasformato in grande gioia. Quanto Paolo rivela attesta anche la sua grande sensibilità. Il suo cuore vuole solo il sommo bene di tutti.</w:t>
      </w:r>
    </w:p>
    <w:p w14:paraId="7D7FF63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spacing w:val="-4"/>
          <w:kern w:val="0"/>
          <w:sz w:val="24"/>
          <w:szCs w:val="24"/>
          <w:lang w:eastAsia="it-IT"/>
          <w14:ligatures w14:val="none"/>
        </w:rPr>
        <w:t xml:space="preserve">Se lui deve privarsi di un aiuto, di un bene, perché altri possa entrare nella grande gioia, lui non esita un istante. La religione dell’Apostolo Paolo è fortemente, </w:t>
      </w:r>
      <w:r w:rsidRPr="005773F1">
        <w:rPr>
          <w:rFonts w:ascii="Arial" w:eastAsia="Times New Roman" w:hAnsi="Arial" w:cs="Times New Roman"/>
          <w:kern w:val="0"/>
          <w:sz w:val="24"/>
          <w:szCs w:val="24"/>
          <w:lang w:eastAsia="it-IT"/>
          <w14:ligatures w14:val="none"/>
        </w:rPr>
        <w:t xml:space="preserve">santamente </w:t>
      </w:r>
      <w:r w:rsidRPr="005773F1">
        <w:rPr>
          <w:rFonts w:ascii="Arial" w:eastAsia="Times New Roman" w:hAnsi="Arial" w:cs="Times New Roman"/>
          <w:kern w:val="0"/>
          <w:sz w:val="24"/>
          <w:szCs w:val="24"/>
          <w:lang w:eastAsia="it-IT"/>
          <w14:ligatures w14:val="none"/>
        </w:rPr>
        <w:lastRenderedPageBreak/>
        <w:t>umana. La gioia cristiana è sempre il frutto di una privazione, di un sacrificio, di una offerta. Senza privazione non c’è gioia vera e santa.</w:t>
      </w:r>
    </w:p>
    <w:p w14:paraId="3115B50F"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Solleciti per le necessità dei fratelli, premurosi nell'ospitalità (Rm 12,13). Non dico questo per farvene un comando, ma solo per mettere alla prova la sincerità del vostro amore con la premura verso gli altri (2Cor 8,8). Costoro si danno premura per voi, ma non onestamente; vogliono mettervi fuori, perché mostriate zelo per loro (Gal 4,17). E' bello invece essere circondati di premure nel bene sempre e non solo quando io mi trovo presso di voi (Gal 4,18). L'ho mandato quindi con tanta premura perché vi rallegriate al vederlo di nuovo e io non sia più preoccupato (Fil 2,28). Abbi premura di queste cose, dèdicati ad esse interamente perché tutti vedano il tuo progresso (1Tm 4,15). Anzi, venuto a Roma, mi ha cercato con premura, finché mi ha trovato (2Tm 1,17). </w:t>
      </w:r>
    </w:p>
    <w:p w14:paraId="28CFDDE3"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29</w:t>
      </w:r>
      <w:r w:rsidRPr="005773F1">
        <w:rPr>
          <w:rFonts w:ascii="Arial" w:eastAsia="Times New Roman" w:hAnsi="Arial" w:cs="Times New Roman"/>
          <w:b/>
          <w:kern w:val="0"/>
          <w:sz w:val="24"/>
          <w:szCs w:val="24"/>
          <w:lang w:eastAsia="it-IT"/>
          <w14:ligatures w14:val="none"/>
        </w:rPr>
        <w:t>Accoglietelo dunque nel Signore con piena gioia e abbiate grande stima verso persone come lui,</w:t>
      </w:r>
    </w:p>
    <w:p w14:paraId="4980145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ora una raccomandazione che l’Apostolo Paolo rivolge ai Filippesi: accoglietelo dunque nel Signore con piena gioia e abbiate grande stima verso persone come lui. Accogliere nel Signore è riceverlo nella purezza della carità e dell’amore che è in Cristo Gesù. Amatelo come amate Cristo Signore.</w:t>
      </w:r>
    </w:p>
    <w:p w14:paraId="51996DB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Lo si accoglie non con una gioia frutto di ipocrisia e di cattiveria nel cuore. Invece va accolto con piena gioia e questa è un frutto di chi ama il Signore con purezza di cuore e di mente. Altra cosa che chiede è di avere grande stima. È una persona che merita la grande stima. La stima è il frutto del nostro amore.</w:t>
      </w:r>
    </w:p>
    <w:p w14:paraId="061358C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Lodando Dio e godendo la stima di tutto il popolo (At 2 47). Con grande forza gli apostoli rendevano testimonianza della risurrezione del Signore Gesù e tutti essi godevano di grande stima (At 4,33). Si alzò allora nel sinedrio un fariseo, di nome Gamaliele, dottore della legge, stimato presso tutto il popolo. Dato ordine di far uscire per un momento gli accusati (At 5,34). Risposero: "Il centurione Cornelio, uomo giusto e timorato di Dio, stimato da tutto il popolo dei Giudei, è stato avvertito da un angelo santo di invitarti nella sua casa, per ascoltare ciò che hai da dirgli" (At 10,22). Egli era assai stimato dai fratelli di Listra e di Icònio (At 16,2). Non soltanto c'è il pericolo che la nostra categoria cada in discredito, ma anche che il santuario della grande dea Artèmide non venga stimato più nulla e venga distrutta la grandezza di colei che l'Asia e il mondo intero adorano" (At 19,27). Amatevi gli uni gli altri con affetto fraterno, gareggiate nello stimarvi a vicenda (Rm 12,10). Chi serve il Cristo in queste cose, è bene accetto a Dio e stimato dagli uomini (Rm 14,18). Accoglietelo dunque nel Signore con piena gioia e abbiate grande stima verso persone come lui (Fil 2,29). Questo perché stimava l'obbrobrio di Cristo ricchezza maggiore dei tesori d'Egitto; guardava infatti alla ricompensa (Eb 11,26). subendo il castigo come salario dell'iniquità. Essi stimano felicità il piacere d'un giorno; sono tutta sporcizia e vergogna; si dilettano dei loro inganni mentre fan festa con voi (2Pt 2,13). </w:t>
      </w:r>
    </w:p>
    <w:p w14:paraId="2F41ACD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Perché la stima è un frutto del nostro amore? Perché è l’amore che dona il nostro giusto peso, il nostro esatto valore. Noi valiamo per quanto amiamo. Meno amiamo </w:t>
      </w:r>
      <w:r w:rsidRPr="005773F1">
        <w:rPr>
          <w:rFonts w:ascii="Arial" w:eastAsia="Times New Roman" w:hAnsi="Arial" w:cs="Times New Roman"/>
          <w:kern w:val="0"/>
          <w:sz w:val="24"/>
          <w:szCs w:val="24"/>
          <w:lang w:eastAsia="it-IT"/>
          <w14:ligatures w14:val="none"/>
        </w:rPr>
        <w:lastRenderedPageBreak/>
        <w:t xml:space="preserve">e meno valiamo. Più amiamo e più valiamo. Epafrodìto vale molto, perché ama molto. I Filippesi devono pesarlo secondo il suo amore. </w:t>
      </w:r>
    </w:p>
    <w:p w14:paraId="058FEF07"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30</w:t>
      </w:r>
      <w:r w:rsidRPr="005773F1">
        <w:rPr>
          <w:rFonts w:ascii="Arial" w:eastAsia="Times New Roman" w:hAnsi="Arial" w:cs="Times New Roman"/>
          <w:b/>
          <w:kern w:val="0"/>
          <w:sz w:val="24"/>
          <w:szCs w:val="24"/>
          <w:lang w:eastAsia="it-IT"/>
          <w14:ligatures w14:val="none"/>
        </w:rPr>
        <w:t>perché ha sfiorato la morte per la causa di Cristo, rischiando la vita, per supplire a ciò che mancava al vostro servizio verso di me.</w:t>
      </w:r>
    </w:p>
    <w:p w14:paraId="7DD180E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il peso di Epafrodìto ed ecco il suo valore: perché ha sfiorato la morte per la causa di Cristo, rischiando la vita, per supplire a ciò che mancava al vostro servizio verso di me. La stima di un uomo è il frutto delle sue opere. Epafrodìto ha rischiato la sua vita per portare a compimento un servizio di amore.</w:t>
      </w:r>
    </w:p>
    <w:p w14:paraId="694A57C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Se un uomo mette la sua vita in pericolo per servire i fratelli nella fede, quest’uomo la stima se l’è guadagnata tutta. A quest’uomo la stima va riconosciuta. Come si riconosce la stima: accogliendolo come persona che merita rispetto, fiducia, considerazione. Lo si accoglie come vero servo di Gesù. </w:t>
      </w:r>
    </w:p>
    <w:p w14:paraId="6416934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 stima va meritata. Questo è un principio che sempre ci deve animare. Nessuno deve pretendere di essere stimato, se nulla fa per meritarsi un tale onore. Questa regola vale per ogni discepolo del Signore. Ma se uno non stima Cristo potrà mai lui essere stimato. Prima deve stimare Cristo.</w:t>
      </w:r>
    </w:p>
    <w:p w14:paraId="511C31A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spacing w:val="-2"/>
          <w:kern w:val="0"/>
          <w:sz w:val="24"/>
          <w:szCs w:val="24"/>
          <w:lang w:eastAsia="it-IT"/>
          <w14:ligatures w14:val="none"/>
        </w:rPr>
        <w:t>Come si stima Cristo Gesù? Accogliendolo nel cuore secondo la più pura verità</w:t>
      </w:r>
      <w:r w:rsidRPr="005773F1">
        <w:rPr>
          <w:rFonts w:ascii="Arial" w:eastAsia="Times New Roman" w:hAnsi="Arial" w:cs="Times New Roman"/>
          <w:kern w:val="0"/>
          <w:sz w:val="24"/>
          <w:szCs w:val="24"/>
          <w:lang w:eastAsia="it-IT"/>
          <w14:ligatures w14:val="none"/>
        </w:rPr>
        <w:t xml:space="preserve"> e più alta carità. Chi non ama Cristo Gesù, chi non lo accoglie nel suo cuore, non può meritare stima da parte degli altri discepoli del Signore. Lo si ama secondo il comandamento di Cristo, ma non lo si può stimare. Lui non ama Gesù.</w:t>
      </w:r>
    </w:p>
    <w:p w14:paraId="41A8C17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p>
    <w:p w14:paraId="02137D47" w14:textId="77777777" w:rsidR="005773F1" w:rsidRPr="005773F1" w:rsidRDefault="005773F1" w:rsidP="005773F1">
      <w:pPr>
        <w:keepNext/>
        <w:keepLines/>
        <w:spacing w:before="240" w:after="240"/>
        <w:jc w:val="center"/>
        <w:outlineLvl w:val="0"/>
        <w:rPr>
          <w:rFonts w:ascii="Arial" w:eastAsiaTheme="majorEastAsia" w:hAnsi="Arial" w:cstheme="majorBidi"/>
          <w:b/>
          <w:color w:val="000000" w:themeColor="text1"/>
          <w:sz w:val="32"/>
          <w:szCs w:val="40"/>
        </w:rPr>
      </w:pPr>
      <w:bookmarkStart w:id="62" w:name="_Toc227335127"/>
      <w:r w:rsidRPr="005773F1">
        <w:rPr>
          <w:rFonts w:ascii="Arial" w:eastAsiaTheme="majorEastAsia" w:hAnsi="Arial" w:cstheme="majorBidi"/>
          <w:b/>
          <w:color w:val="000000" w:themeColor="text1"/>
          <w:sz w:val="32"/>
          <w:szCs w:val="40"/>
        </w:rPr>
        <w:t>INTRODUZIONE AL CAPITOLO III</w:t>
      </w:r>
      <w:bookmarkEnd w:id="62"/>
    </w:p>
    <w:p w14:paraId="40B9CE5B" w14:textId="77777777" w:rsidR="005773F1" w:rsidRPr="005773F1" w:rsidRDefault="005773F1" w:rsidP="005773F1">
      <w:pPr>
        <w:spacing w:after="240" w:line="240" w:lineRule="auto"/>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Questo Capitolo III contiene la seguente pericope: La vera via della salvezza cristiana. </w:t>
      </w:r>
    </w:p>
    <w:p w14:paraId="332E506E" w14:textId="77777777" w:rsidR="005773F1" w:rsidRPr="005773F1" w:rsidRDefault="005773F1" w:rsidP="005773F1">
      <w:pPr>
        <w:spacing w:after="240" w:line="240" w:lineRule="auto"/>
        <w:rPr>
          <w:rFonts w:ascii="Arial" w:eastAsia="Times New Roman" w:hAnsi="Arial" w:cs="Arial"/>
          <w:kern w:val="0"/>
          <w:sz w:val="24"/>
          <w:szCs w:val="24"/>
          <w:lang w:eastAsia="it-IT"/>
          <w14:ligatures w14:val="none"/>
        </w:rPr>
      </w:pPr>
    </w:p>
    <w:p w14:paraId="12D04E80" w14:textId="77777777" w:rsidR="005773F1" w:rsidRPr="005773F1" w:rsidRDefault="005773F1" w:rsidP="005773F1">
      <w:pPr>
        <w:keepNext/>
        <w:keepLines/>
        <w:spacing w:before="240" w:after="240"/>
        <w:jc w:val="center"/>
        <w:outlineLvl w:val="0"/>
        <w:rPr>
          <w:rFonts w:ascii="Arial" w:eastAsiaTheme="majorEastAsia" w:hAnsi="Arial" w:cstheme="majorBidi"/>
          <w:b/>
          <w:color w:val="000000" w:themeColor="text1"/>
          <w:sz w:val="32"/>
          <w:szCs w:val="40"/>
          <w:lang w:eastAsia="it-IT"/>
        </w:rPr>
      </w:pPr>
      <w:bookmarkStart w:id="63" w:name="_Toc227335128"/>
      <w:r w:rsidRPr="005773F1">
        <w:rPr>
          <w:rFonts w:ascii="Arial" w:eastAsiaTheme="majorEastAsia" w:hAnsi="Arial" w:cstheme="majorBidi"/>
          <w:b/>
          <w:color w:val="000000" w:themeColor="text1"/>
          <w:sz w:val="32"/>
          <w:szCs w:val="40"/>
          <w:lang w:eastAsia="it-IT"/>
        </w:rPr>
        <w:t>L’APOSTOLO PAOLO EVANGELIZZA GUARDANDO OGNI UOMO CON GLI OCCHI E I SENTIMENTI DI GESÙ, IL CROCIFISSO</w:t>
      </w:r>
      <w:bookmarkEnd w:id="63"/>
      <w:r w:rsidRPr="005773F1">
        <w:rPr>
          <w:rFonts w:ascii="Arial" w:eastAsiaTheme="majorEastAsia" w:hAnsi="Arial" w:cstheme="majorBidi"/>
          <w:b/>
          <w:color w:val="000000" w:themeColor="text1"/>
          <w:sz w:val="32"/>
          <w:szCs w:val="40"/>
          <w:lang w:eastAsia="it-IT"/>
        </w:rPr>
        <w:t xml:space="preserve"> </w:t>
      </w:r>
    </w:p>
    <w:p w14:paraId="5C60435D" w14:textId="77777777" w:rsidR="005773F1" w:rsidRPr="005773F1" w:rsidRDefault="005773F1" w:rsidP="005773F1">
      <w:pPr>
        <w:spacing w:after="240" w:line="240" w:lineRule="auto"/>
        <w:rPr>
          <w:rFonts w:ascii="Arial" w:eastAsia="Times New Roman" w:hAnsi="Arial" w:cs="Arial"/>
          <w:kern w:val="0"/>
          <w:sz w:val="24"/>
          <w:szCs w:val="24"/>
          <w:lang w:eastAsia="it-IT"/>
          <w14:ligatures w14:val="none"/>
        </w:rPr>
      </w:pPr>
    </w:p>
    <w:p w14:paraId="74052FD5"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eastAsia="it-IT"/>
        </w:rPr>
      </w:pPr>
      <w:bookmarkStart w:id="64" w:name="_Toc227335129"/>
      <w:r w:rsidRPr="005773F1">
        <w:rPr>
          <w:rFonts w:ascii="Arial" w:eastAsia="Times New Roman" w:hAnsi="Arial" w:cs="Arial"/>
          <w:b/>
          <w:color w:val="000000" w:themeColor="text1"/>
          <w:sz w:val="28"/>
          <w:szCs w:val="28"/>
          <w:lang w:eastAsia="it-IT"/>
        </w:rPr>
        <w:t>Introduzione</w:t>
      </w:r>
      <w:bookmarkEnd w:id="64"/>
    </w:p>
    <w:p w14:paraId="0608F18C"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 xml:space="preserve">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w:t>
      </w:r>
      <w:r w:rsidRPr="005773F1">
        <w:rPr>
          <w:rFonts w:ascii="Arial" w:eastAsia="Times New Roman" w:hAnsi="Arial" w:cs="Arial"/>
          <w:i/>
          <w:iCs/>
          <w:kern w:val="0"/>
          <w:sz w:val="24"/>
          <w:szCs w:val="24"/>
          <w:lang w:eastAsia="it-IT"/>
          <w14:ligatures w14:val="none"/>
        </w:rPr>
        <w:lastRenderedPageBreak/>
        <w:t>dalla fede in Cristo, la giustizia che viene da Dio, basata sulla fede: perché io possa conoscere lui, la potenza della sua risurrezione, la comunione alle sue sofferenze, facendomi conforme alla sua morte, nella speranza di giungere alla risurrezione dai morti.</w:t>
      </w:r>
    </w:p>
    <w:p w14:paraId="20274261"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w:t>
      </w:r>
    </w:p>
    <w:p w14:paraId="1D2A57C3"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 xml:space="preserve">Tutti noi, che siamo perfetti, dobbiamo avere questi sentimenti; se in qualche cosa pensate diversamente, Dio vi illuminerà anche su questo. Intanto, dal punto a cui siamo arrivati, insieme procediamo. (Fil 3,7-16). </w:t>
      </w:r>
    </w:p>
    <w:p w14:paraId="7C75831E"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Prima verità: </w:t>
      </w:r>
      <w:r w:rsidRPr="005773F1">
        <w:rPr>
          <w:rFonts w:ascii="Arial" w:eastAsia="Times New Roman" w:hAnsi="Arial" w:cs="Arial"/>
          <w:i/>
          <w:iCs/>
          <w:kern w:val="0"/>
          <w:sz w:val="24"/>
          <w:szCs w:val="24"/>
          <w:lang w:eastAsia="it-IT"/>
          <w14:ligatures w14:val="none"/>
        </w:rPr>
        <w:t xml:space="preserve">Ma queste cose, che per me erano guadagni, io le ho considerate una perdita a motivo di Cristo. Anzi, ritengo che tutto sia una perdita a motivo della sublimità della conoscenza di Cristo Gesù, mio Signore. </w:t>
      </w:r>
      <w:r w:rsidRPr="005773F1">
        <w:rPr>
          <w:rFonts w:ascii="Arial" w:eastAsia="Times New Roman" w:hAnsi="Arial" w:cs="Arial"/>
          <w:kern w:val="0"/>
          <w:sz w:val="24"/>
          <w:szCs w:val="24"/>
          <w:lang w:eastAsia="it-IT"/>
          <w14:ligatures w14:val="none"/>
        </w:rPr>
        <w:t xml:space="preserve">Quando Paolo non era di Cristo Gesù, aveva un nome per il mondo senza Cristo. </w:t>
      </w:r>
    </w:p>
    <w:p w14:paraId="43340757"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kern w:val="0"/>
          <w:sz w:val="24"/>
          <w:szCs w:val="24"/>
          <w:lang w:eastAsia="it-IT"/>
          <w14:ligatures w14:val="none"/>
        </w:rPr>
        <w:t>Ecco cosa lui dice dice stesso: “</w:t>
      </w:r>
      <w:r w:rsidRPr="005773F1">
        <w:rPr>
          <w:rFonts w:ascii="Arial" w:eastAsia="Times New Roman" w:hAnsi="Arial" w:cs="Arial"/>
          <w:i/>
          <w:iCs/>
          <w:kern w:val="0"/>
          <w:sz w:val="24"/>
          <w:szCs w:val="24"/>
          <w:lang w:eastAsia="it-IT"/>
          <w14:ligatures w14:val="none"/>
        </w:rPr>
        <w:t xml:space="preserve">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(Fil 3,1-6). </w:t>
      </w:r>
    </w:p>
    <w:p w14:paraId="3E0A6EBF"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Divenuto discepolo di Gesù per purissima grazia di Dio, tutte queste cose hanno perso tutto il loro valore. Sono divenute senza alcun valore. Questo significa che veramente l’Apostolo Paolo è passato dal regno delle tenebre nel regno della luce e ora dalla luce vede quelle cose che prima vedeva dalla falsità e dalla menzogna, ora le vede dalla purissima luce di Cristo Gesù. Anzi, deve la sublimità della conoscenza di Cristo Gesù e dinanzi a una tale sublimità tutte le cose della terra, anzi tutto il mondo perde il suo valore.</w:t>
      </w:r>
    </w:p>
    <w:p w14:paraId="31475C92"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Noi che scriviamo abbiamo sempre testimoniato che nel giorno in cui il Signore Gesù, per tramite del suo Santo Spirito, in un istante ci ha fatti passare dal regno delle tenebre nel regno della purissima sua luce, noi vedevano gli uomini come se camminassero a testa in giù. Quel mondo non era più il nostro. Vedevano tutto capovolto. Tuttora, oggi, vediamo quel mondo capovolto. Lo vediamo capovolto perché realmente tutto il mondo è capovolto. Al posto della pace regna la guerra, al posto della luce regnano le tenebre, al posto di Dio, del vero Dio, regna l’idolatria, al posto della carità regna l’egoismo, al posto della comunione la divisione, al posto della vita regna la morte, al posto del bene regna il male, al posto della Parola di Dio ci si lascia governare dalla parola di Satana, al posto di Cristo regna l’anticristo, al posto dello Spirito Santo il proprio sentimento, al posto della vera famiglia </w:t>
      </w:r>
      <w:r w:rsidRPr="005773F1">
        <w:rPr>
          <w:rFonts w:ascii="Arial" w:eastAsia="Times New Roman" w:hAnsi="Arial" w:cs="Arial"/>
          <w:kern w:val="0"/>
          <w:sz w:val="24"/>
          <w:szCs w:val="24"/>
          <w:lang w:eastAsia="it-IT"/>
          <w14:ligatures w14:val="none"/>
        </w:rPr>
        <w:lastRenderedPageBreak/>
        <w:t xml:space="preserve">regnano le non famiglie e ogni genere di false famiglia, al posto della verità siamo governati dalla falsità e dalla menzogna, al posto della carità c’è l’accaparramento di ogni bene, al posto della custodia e della coltivazione della terra di Dio c’è lo sfruttamento e la sua distruzione. Ecco l’amara conclusione del Qoelet: </w:t>
      </w:r>
      <w:r w:rsidRPr="005773F1">
        <w:rPr>
          <w:rFonts w:ascii="Arial" w:eastAsia="Times New Roman" w:hAnsi="Arial" w:cs="Arial"/>
          <w:i/>
          <w:iCs/>
          <w:kern w:val="0"/>
          <w:sz w:val="24"/>
          <w:szCs w:val="24"/>
          <w:lang w:eastAsia="it-IT"/>
          <w14:ligatures w14:val="none"/>
        </w:rPr>
        <w:t>“Ma ho anche notato che sotto il sole al posto del diritto c’è l’iniquità e al posto della giustizia c’è l’iniquità (Qo 3,16).</w:t>
      </w:r>
      <w:r w:rsidRPr="005773F1">
        <w:rPr>
          <w:rFonts w:ascii="Arial" w:eastAsia="Times New Roman" w:hAnsi="Arial" w:cs="Arial"/>
          <w:kern w:val="0"/>
          <w:sz w:val="24"/>
          <w:szCs w:val="24"/>
          <w:lang w:eastAsia="it-IT"/>
          <w14:ligatures w14:val="none"/>
        </w:rPr>
        <w:t xml:space="preserve"> Da questo mondo in un istante il Signore ci aveva trasferito nel suo regno e da questo regno vedevamo l’altro regno nella sua inutilità e soprattutto nel suo peccato di idolatria e di superstizione, di falsità e di menzogna, mondo sotto il governo di Satana anziché mondo sotto il governo di Dio. </w:t>
      </w:r>
    </w:p>
    <w:p w14:paraId="19B715F2"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Di certo l’esperienza dell’Apostolo Paolo è stata diecimila volte più forte della nostra, ecco perché la sua consegna a Cristo di ogni atomo del suo corpo, del suo spirito, della sua anima è stata diecimila volte superiore alla nostra. In Paolo muore in un istante il prima. In un istante nasce il dopo. Tra il prima e il dopo nessun contatto. Il prima gli serve per cantare la grazia misericordia del Signore e per invitare ogni altro uomo a lasciarci avvolgere dalla stessa misericordia con la quale lui era stato avvolto: </w:t>
      </w:r>
      <w:r w:rsidRPr="005773F1">
        <w:rPr>
          <w:rFonts w:ascii="Arial" w:eastAsia="Times New Roman" w:hAnsi="Arial" w:cs="Arial"/>
          <w:i/>
          <w:iCs/>
          <w:kern w:val="0"/>
          <w:sz w:val="24"/>
          <w:szCs w:val="24"/>
          <w:lang w:eastAsia="it-IT"/>
          <w14:ligatures w14:val="none"/>
        </w:rPr>
        <w:t xml:space="preserve">“Rendo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 Al Re dei secoli, incorruttibile, invisibile e unico Dio, onore e gloria nei secoli dei secoli. Amen (1Tm 1,12-17). </w:t>
      </w:r>
      <w:r w:rsidRPr="005773F1">
        <w:rPr>
          <w:rFonts w:ascii="Arial" w:eastAsia="Times New Roman" w:hAnsi="Arial" w:cs="Arial"/>
          <w:kern w:val="0"/>
          <w:sz w:val="24"/>
          <w:szCs w:val="24"/>
          <w:lang w:eastAsia="it-IT"/>
          <w14:ligatures w14:val="none"/>
        </w:rPr>
        <w:t>Il prima gli serve per mettere le ali ai suoi piedi per andare nel mondo a trasferire quante più anime possibile dal regno delle tenebre nel regno della luce.</w:t>
      </w:r>
    </w:p>
    <w:p w14:paraId="1FD1B4A4"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Seconda verità: </w:t>
      </w:r>
      <w:r w:rsidRPr="005773F1">
        <w:rPr>
          <w:rFonts w:ascii="Arial" w:eastAsia="Times New Roman" w:hAnsi="Arial" w:cs="Arial"/>
          <w:i/>
          <w:iCs/>
          <w:kern w:val="0"/>
          <w:sz w:val="24"/>
          <w:szCs w:val="24"/>
          <w:lang w:eastAsia="it-IT"/>
          <w14:ligatures w14:val="none"/>
        </w:rPr>
        <w:t xml:space="preserve">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w:t>
      </w:r>
      <w:r w:rsidRPr="005773F1">
        <w:rPr>
          <w:rFonts w:ascii="Arial" w:eastAsia="Times New Roman" w:hAnsi="Arial" w:cs="Arial"/>
          <w:kern w:val="0"/>
          <w:sz w:val="24"/>
          <w:szCs w:val="24"/>
          <w:lang w:eastAsia="it-IT"/>
          <w14:ligatures w14:val="none"/>
        </w:rPr>
        <w:t>Ecco ancora cosa rivela l’Apostolo Paolo della sua vita di un tempo. Tutte queste cose che un tempo erano la sua ricchezza, il suo onore, il suo vanto, ora le considera spazzatura. Quale ora il solo fine? Quello di essere trovato giusto, vero, puro non dalla giustizia che viene alla Lege antica, ma quella che deriva dalla fede in Cristo Gesù. Ecco perché desidera essere trovato giusto solo nella giustizia che viene dalla fede: perché solo da questa giustizia si può conoscere Cristo Gesù, la potenza della sua risurrezione, la comunione alle sue sofferenze. Solo da questa giustizia lui può farsi conforme alla sua morte. Solo da questa giustizia si può vivere nella speranza di giungere alla risurrezione dei morti.</w:t>
      </w:r>
    </w:p>
    <w:p w14:paraId="4B0BB53E"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Ora è giusto chiedersi: in cosa consiste questa giustizia? Questa giustizia consiste nel dono della salvezza che il Signore Dio ci fa per la fede in Cristo Gesù e per l’accoglienza di Cristo Gesù, per opera dello Spirito Santo, come nostra stessa vita. </w:t>
      </w:r>
      <w:r w:rsidRPr="005773F1">
        <w:rPr>
          <w:rFonts w:ascii="Arial" w:eastAsia="Times New Roman" w:hAnsi="Arial" w:cs="Arial"/>
          <w:kern w:val="0"/>
          <w:sz w:val="24"/>
          <w:szCs w:val="24"/>
          <w:lang w:eastAsia="it-IT"/>
          <w14:ligatures w14:val="none"/>
        </w:rPr>
        <w:lastRenderedPageBreak/>
        <w:t xml:space="preserve">Per grazia del Padre, per la croce di Cristo Gesù, per opera dello Spirito Santo, per l’annuncio del Vangelo, si accoglie Cristo come nostra vita e si vive nel tempo, fino al momento della morte, la vita di Cristo. Si conosce Cristo vivendo la vita di Cristo. Si conosce la risurrezione di Cristo vivendo da risorti in Cristo. Si cammina sulla via della speranza vera, vivendo la nostra vita sulla via che è Cristo Gesù. Nella vita di prima Cristo Gesù era totalmente assente e senza la vita di Cristo in noi, vita che ogni giorno deve creare in noi lo Spirito Santo, con creazione sempre nuova, Cristo non si conosce e se Cristo non si conosce, neanche Dio si conosce e nessun’altra cosa si conosce dalla luce che scaturisce dal cuore di Cristo. Si conosce dalle tenebre e si parla dalle tenebre. Si conosce dalle tenebre e si opera dalle tenebre. Si conosce Satana e si parla dal suo cuore. Si conosce la falsità e dalla falsità tutto viene deciso e operato. Ecco il sigillo posto dal profeta Geremia a chi vive di idolatria, di falsità, di menzogna: </w:t>
      </w:r>
      <w:r w:rsidRPr="005773F1">
        <w:rPr>
          <w:rFonts w:ascii="Arial" w:eastAsia="Times New Roman" w:hAnsi="Arial" w:cs="Arial"/>
          <w:i/>
          <w:iCs/>
          <w:kern w:val="0"/>
          <w:sz w:val="24"/>
          <w:szCs w:val="24"/>
          <w:lang w:eastAsia="it-IT"/>
          <w14:ligatures w14:val="none"/>
        </w:rPr>
        <w:t xml:space="preserve">“Così dice il Signore: Quale ingiustizia trovarono in me i vostri padri, per allontanarsi da me? Essi seguirono ciò ch'è vano, diventarono loro stessi vanità (Ger 2, 5). </w:t>
      </w:r>
      <w:r w:rsidRPr="005773F1">
        <w:rPr>
          <w:rFonts w:ascii="Arial" w:eastAsia="Times New Roman" w:hAnsi="Arial" w:cs="Arial"/>
          <w:kern w:val="0"/>
          <w:sz w:val="24"/>
          <w:szCs w:val="24"/>
          <w:lang w:eastAsia="it-IT"/>
          <w14:ligatures w14:val="none"/>
        </w:rPr>
        <w:t>Tutta l’’umanità oggi è divorata dalla vanità. Nella vanità ognuno lavora per la morte, mai per la vita. Lavora per la vita chi diviene vita di Cristo e vive la vita di Cristo per tutti i suoi giorni sulla terra.</w:t>
      </w:r>
    </w:p>
    <w:p w14:paraId="1B34F82C"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Terza verità: </w:t>
      </w:r>
      <w:r w:rsidRPr="005773F1">
        <w:rPr>
          <w:rFonts w:ascii="Arial" w:eastAsia="Times New Roman" w:hAnsi="Arial" w:cs="Arial"/>
          <w:i/>
          <w:iCs/>
          <w:kern w:val="0"/>
          <w:sz w:val="24"/>
          <w:szCs w:val="24"/>
          <w:lang w:eastAsia="it-IT"/>
          <w14:ligatures w14:val="none"/>
        </w:rPr>
        <w:t xml:space="preserve">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w:t>
      </w:r>
      <w:r w:rsidRPr="005773F1">
        <w:rPr>
          <w:rFonts w:ascii="Arial" w:eastAsia="Times New Roman" w:hAnsi="Arial" w:cs="Arial"/>
          <w:kern w:val="0"/>
          <w:sz w:val="24"/>
          <w:szCs w:val="24"/>
          <w:lang w:eastAsia="it-IT"/>
          <w14:ligatures w14:val="none"/>
        </w:rPr>
        <w:t>L’Apostolo Paolo dalla luce di Cristo vede la sublimità di Cristo e vede la sua vita, infinitamente distante dalla sublimità di Cristo. Ecco perché lui ora attesta di non aver ancora raggiunto la meta. Ancora non ha compiuto in lui quella parte di sublimità che il Padre, Dio, nel suo Santo Spirito con decreto eterno gli ha assegnato. Dovendo compiere nella sua carne, il decreto eterno del Padre, si sforza di correre per dargli compimento, per conquistare la perfezione di Cristo. Perché corre? Perché lui è un conquistato da Cristo per conquistare Cristo.</w:t>
      </w:r>
    </w:p>
    <w:p w14:paraId="5A2171FF"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Per conquistare quella parte della sublimità di Cristo, lui ogni giorno dimentica il passato, dimentica ciò che gli sta alle spalle e vive tutto proteso verso ciò che gli sta di fronte. C’è una meta da raggiungere e lui corre verso questa meta. Corre per conquistare il premio che Dio ci chiama a ricevere lassù in Cristo Gesù. Quando si corre per conquistare questo premio, quando si vuole raggiungere quella parte di sublimità di Cristo che noi dobbiamo acquisire, allora le cose della terra perdono ogni valore. Sono prive di significato. Non hanno più senso.</w:t>
      </w:r>
    </w:p>
    <w:p w14:paraId="501F1E73"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 Essendo la nostra vita, vita di Cristo in noi, neanche più ci interessa la vita della terra, la vita del corpo. Di questa si occuperà il Padre nostra che è nei cieli. A noi interessa solo raggiungere la sublimità di Cristo, giungere al premio che Dio ci darà lassù in Cristo Gesù e per noi sarà un premio eterno. Ecco perché vedere dalla luce e vedere dalle tenebre non sono la stessa cosa. Ecco ancora perché pensare con il pensiero di Cristo e pensare con il pensiero del mondo non sono la stessa cosa. Ecco perché possedere i sentimenti di Cristo e possedere i sentimenti del mondo non sono la stessa cosa. Non si può vivere, rimanendo nel regno delle tenebre, il regno della luce. Né si può portare il regno della luce nel regno delle tenebre. Si vive il regno della luce abbandonando il regno delle tenebre. Tra i due regni nessun </w:t>
      </w:r>
      <w:r w:rsidRPr="005773F1">
        <w:rPr>
          <w:rFonts w:ascii="Arial" w:eastAsia="Times New Roman" w:hAnsi="Arial" w:cs="Arial"/>
          <w:kern w:val="0"/>
          <w:sz w:val="24"/>
          <w:szCs w:val="24"/>
          <w:lang w:eastAsia="it-IT"/>
          <w14:ligatures w14:val="none"/>
        </w:rPr>
        <w:lastRenderedPageBreak/>
        <w:t>accordo e nessuna commistione. Oggi invece molti discepoli di Gesù vivono con il solo corpo nel regno della luce. Cuore, anima, spirito appartengono al regno delle tenebre, perché dal regno delle tenebre si pensa, si decide, di opera. Invece al discepolo di Gesù è chiesto di rimanere discepolo di Gesù e per rimanere deve pensare sempre con il pensiero di Cristo ed agire con i sentimenti di Cristo.</w:t>
      </w:r>
    </w:p>
    <w:p w14:paraId="54E0014F"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Quarta verità:</w:t>
      </w:r>
      <w:r w:rsidRPr="005773F1">
        <w:rPr>
          <w:rFonts w:ascii="Arial" w:eastAsia="Times New Roman" w:hAnsi="Arial" w:cs="Arial"/>
          <w:i/>
          <w:iCs/>
          <w:kern w:val="0"/>
          <w:sz w:val="24"/>
          <w:szCs w:val="24"/>
          <w:lang w:eastAsia="it-IT"/>
          <w14:ligatures w14:val="none"/>
        </w:rPr>
        <w:t xml:space="preserve"> Tutti noi, che siamo perfetti, dobbiamo avere questi sentimenti; se in qualche cosa pensate diversamente, Dio vi illuminerà anche su questo. Intanto, dal punto a cui siamo arrivati, insieme procediamo. (Fil 3,7-16). </w:t>
      </w:r>
      <w:r w:rsidRPr="005773F1">
        <w:rPr>
          <w:rFonts w:ascii="Arial" w:eastAsia="Times New Roman" w:hAnsi="Arial" w:cs="Arial"/>
          <w:kern w:val="0"/>
          <w:sz w:val="24"/>
          <w:szCs w:val="24"/>
          <w:lang w:eastAsia="it-IT"/>
          <w14:ligatures w14:val="none"/>
        </w:rPr>
        <w:t xml:space="preserve">Chi è perfetto? Chi abita nel regno della luce per camminare di luce in luce, di fede in fede, di verità in verità, di carità in carità, di pensieri di Cristo in pensieri di Cristo, di sentimenti di Cristo in sentimenti di Cristo. </w:t>
      </w:r>
    </w:p>
    <w:p w14:paraId="309F243E"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Se i Filippesi ancora non pensano in tutto secondo il pensiero di Cristo e ancora non vedono con i sentimenti di Cristo, devono chiedere a Dio che li illumini anche su questo, perché il loro pensiero sia perfetto e anche la loro visione sia perfetta. Se però qualcuno è più perfetto e qualche altro meno perfetto, si deve procedere tutti insieme. Allo stesso modo che Cristo Gesù, che è la perfezione madre di ogni perfezione, camminava con i suoi Apostoli e ogni giorno li illuminava con la sua Parola e la sua Vita, perché anche loro dall’imperfezione avanzassero verso la perfezione. Mai il più perfetto deve abbandonare il meno perfetto. Mai il meno perfetto si deve separare dal più perfetto. Sulla via di Dio si cammina insieme, si cammina come un corpo solo e un’anima sola. Si cammina tenendo tutti lo sguardo fisso su Gesù e su Gesù, il Crocifisso per amore. Senza questo sguardo, si smarrisce il cammino. </w:t>
      </w:r>
    </w:p>
    <w:p w14:paraId="643E319E"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p>
    <w:p w14:paraId="41026519"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Ecco in sintesi tutto il contenuto di questo Capitolo III:</w:t>
      </w:r>
    </w:p>
    <w:p w14:paraId="13ED3CBD"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La gioia: dalla forza di una presenza</w:t>
      </w:r>
      <w:r w:rsidRPr="005773F1">
        <w:rPr>
          <w:rFonts w:ascii="Arial" w:eastAsia="Times New Roman" w:hAnsi="Arial" w:cs="Arial"/>
          <w:kern w:val="0"/>
          <w:sz w:val="24"/>
          <w:szCs w:val="24"/>
          <w:lang w:eastAsia="it-IT"/>
          <w14:ligatures w14:val="none"/>
        </w:rPr>
        <w:t>. Paolo invita alla gioia, alla letizia dello spirito, del cuore, della mente. La gioia è libertà interiore ed esteriore. La gioia è la condizione eterna dell’uomo. La gioia piena è solo nel paradiso. Sulla terra la gioia nasce nel cuore da una certezza: Dio è con noi. Lui è il nostro liberatore, il nostro Salvatore, il nostro tutto. Tutto ha l’uomo, se ha Dio nel cuore. Niente ha l’uomo, se Dio non è nel suo cuore. Da questa certezza, da questa presenza viva in lui scaturisce la gioia che per il cristiano è pienezza di un cuore nel quale abita e dimora il Signore. È Dio la gioia del cristiano. È Dio presente, vivente, operante dentro di lui. C’è sempre tristezza dove non c’è il Signore, perché non c’è luce di verità, non c’è forza di carità, non c’è vita di libertà. C’è solo tenebra, egoismo, schiavitù, peccato. La grazia genera gioia nel cuore, il peccato tristezza. Se il cristiano vuole la gioia, deve cercare la grazia. Il resto non conta, perché il resto non dona la vera gioia.</w:t>
      </w:r>
    </w:p>
    <w:p w14:paraId="0F3FCB2C"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Guardarsi da chi?</w:t>
      </w:r>
      <w:r w:rsidRPr="005773F1">
        <w:rPr>
          <w:rFonts w:ascii="Arial" w:eastAsia="Times New Roman" w:hAnsi="Arial" w:cs="Arial"/>
          <w:kern w:val="0"/>
          <w:sz w:val="24"/>
          <w:szCs w:val="24"/>
          <w:lang w:eastAsia="it-IT"/>
          <w14:ligatures w14:val="none"/>
        </w:rPr>
        <w:t xml:space="preserve"> Dai distruttori della fede. Il cristiano deve camminare nella storia con somma prudenza. Egli è possessore di un tesoro inestimabile. Possiede nel suo cuore la verità e la carità di Dio, di Cristo, dello Spirito Santo. Questo tesoro però alcuni vogliono rapirlo al cristiano. Nessun altro può impedire che questo non accada. Solo il cristiano ha la possibilità di conservarlo, ma anche di perderlo; di custodirlo, o di lasciarselo derubare, portare via. I nemici sono potenti, agguerriti, </w:t>
      </w:r>
      <w:r w:rsidRPr="005773F1">
        <w:rPr>
          <w:rFonts w:ascii="Arial" w:eastAsia="Times New Roman" w:hAnsi="Arial" w:cs="Arial"/>
          <w:kern w:val="0"/>
          <w:sz w:val="24"/>
          <w:szCs w:val="24"/>
          <w:lang w:eastAsia="it-IT"/>
          <w14:ligatures w14:val="none"/>
        </w:rPr>
        <w:lastRenderedPageBreak/>
        <w:t xml:space="preserve">scaltri, subdoli, ambigui, falsi, menzogneri, suadenti. Hanno tutte le qualità dei ladri e dei briganti. Il tesoro del cristiano è la sua fede, la sua carità, la sua speranza, la grazia di Dio che abita nel suo cuore. Può salvare questo tesoro inestimabile, se procederà con prudenza, se farà attenzione attorno a sé, se si convincerà che tanti vogliono distoglierlo dal servire il Signore, se avrà nel cuore la certezza che molti verranno a lui, ma solo per la sua rovina e non per il suo più grande bene. Chi gli farà conoscere gli amici dai nemici, coloro che vogliono aiutarlo da coloro che invece sono lì per distruggerlo? Solo lo Spirito Santo che lo illumina perché sappia sempre discernere verità e falsità di una parola ascoltata, di un invito ricevuto, di una proposta fatta. Se il cristiano cammina nella storia senza lo Spirito Santo, egli è solo in balia di coloro che vogliono rovinarlo spiritualmente. Un altro aiuto gli viene dalla certezza di fede che possiede nel suo cuore. Se nel suo cuore è convinto di convinzione invincibile che solo in Dio e nella sua parola c’è salvezza per lui, ce la farà sempre. Se questa convinzione non è forte e radicata, farà la stessa fine di Eva. Si convincerà che altrove c’è vita, mentre in realtà c’è solo morte. Una cosa però il cristiano deve sempre sapere: quelli che vogliono la sua morte spirituale sono sempre molti, tanti: sono tutti quelli che vivono attorno a lui. </w:t>
      </w:r>
    </w:p>
    <w:p w14:paraId="1D62066B"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Culto, mossi dallo Spirito</w:t>
      </w:r>
      <w:r w:rsidRPr="005773F1">
        <w:rPr>
          <w:rFonts w:ascii="Arial" w:eastAsia="Times New Roman" w:hAnsi="Arial" w:cs="Arial"/>
          <w:kern w:val="0"/>
          <w:sz w:val="24"/>
          <w:szCs w:val="24"/>
          <w:lang w:eastAsia="it-IT"/>
          <w14:ligatures w14:val="none"/>
        </w:rPr>
        <w:t>. Quando noi offriamo a Dio il nostro culto mossi dallo Spirito? Quando facciamo solo la volontà di Dio. Il culto del cristiano è l’adorazione di Dio. L’adorazione è obbedienza. L’obbedienza è ascolto della Parola di Dio. L’ascolto della Parola di Dio è realizzazione, compimento, anche a costo della nostra vita. Il compimento della Parola di Dio deve avvenire sempre secondo le modalità stabilite, volute da Dio, mai dall’uomo. Chi conosce il pensiero di Dio? Chi conosce le modalità stabilite da Dio? Solo lo Spirito di Dio che è in Dio, che è Dio. Il cristiano si mette in comunione di verità con lo Spirito Santo, si lascia muovere solo da Lui, offre a Dio il vero culto, lo offre secondo la Parola di Dio, ma anche secondo le modalità che Dio ha stabilito per la realizzazione in noi della sua Parola. Per questo occorre che il cristiano sia sempre in comunione con lo Spirito Santo: comunione di verità, di carità, di preghiera, di ascolto, di realizzazione, di benedizione, di ringraziamento, di perenne invocazione, comunione di una perenne crescita in santità, quindi in grazia e in sapienza.</w:t>
      </w:r>
    </w:p>
    <w:p w14:paraId="549CE986"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La storia è quella vissuta con Dio</w:t>
      </w:r>
      <w:r w:rsidRPr="005773F1">
        <w:rPr>
          <w:rFonts w:ascii="Arial" w:eastAsia="Times New Roman" w:hAnsi="Arial" w:cs="Arial"/>
          <w:kern w:val="0"/>
          <w:sz w:val="24"/>
          <w:szCs w:val="24"/>
          <w:lang w:eastAsia="it-IT"/>
          <w14:ligatures w14:val="none"/>
        </w:rPr>
        <w:t xml:space="preserve">. Il prima non conta. Quando la nostra storia viene data interamente al Signore, essa acquisisce valore di salvezza per noi stessi e per il mondo intero. Questa storia ha valore nella comunità dei credenti, questa storia bisogna ricordare. L’altra storia, quella vissuta senza Dio, non conta, non serve. Se si ricorda, la si ricorda per un solo motivo: per manifestare al mondo la grandezza della misericordia di Dio che ha tratto la nostra storia dalla stoltezza di insipienza e di peccato nella quale l’avevamo calata, sommergendola. La nostra storia ha valore se serve per cantare la grazia di Dio, il suo perdono, la sua bontà, la sua misericordia, il suo grande amore. In tal senso essa acquisisce i tratti della verità evangelica: Dio mi ha tanto amato, da dare il suo Figlio per me, per trarmi fuori dal mio peccato. Nessuna storia acquisisce i tratti del Vangelo per gli altri, se non la si tira interamente fuori dal peccato, dalle imperfezioni, da ogni vizio, da tutte quelle piccole e grandi cose che la fanno appartenere al regno di questo mondo. Paolo ricorda poche volte la sua storia di prima. Ogni volta la ricorda però per esaltare e magnificare la misericordia di Dio per la salvezza operata in essa; la ricorda come esempio di possibilità di salvezza. Se Dio ha salvato lui, può salvare </w:t>
      </w:r>
      <w:r w:rsidRPr="005773F1">
        <w:rPr>
          <w:rFonts w:ascii="Arial" w:eastAsia="Times New Roman" w:hAnsi="Arial" w:cs="Arial"/>
          <w:kern w:val="0"/>
          <w:sz w:val="24"/>
          <w:szCs w:val="24"/>
          <w:lang w:eastAsia="it-IT"/>
          <w14:ligatures w14:val="none"/>
        </w:rPr>
        <w:lastRenderedPageBreak/>
        <w:t>ogni uomo; se lui è stato tratto fuori dal peccato, tutti gli altri possono essere tratti fuori. Se non sono tratti, c’è qualcosa nell’uomo che impedisce la salvezza, non certamente in Dio, che tutto opera per la salvezza del mondo.</w:t>
      </w:r>
    </w:p>
    <w:p w14:paraId="22B78B6E"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Persecutore per zelo</w:t>
      </w:r>
      <w:r w:rsidRPr="005773F1">
        <w:rPr>
          <w:rFonts w:ascii="Arial" w:eastAsia="Times New Roman" w:hAnsi="Arial" w:cs="Arial"/>
          <w:kern w:val="0"/>
          <w:sz w:val="24"/>
          <w:szCs w:val="24"/>
          <w:lang w:eastAsia="it-IT"/>
          <w14:ligatures w14:val="none"/>
        </w:rPr>
        <w:t>. Quando si legge la storia di prima, bisogna leggerla sempre con gli occhi dello Spirito Santo, quindi con gli occhi della pura verità. Chi è nella luce dello Spirito Santo, questo lo può fare. Chi non è nella luce e nella verità dello Spirito, difficilmente potrà dare una dimensione di verità alla storia di prima. La leggerà sempre con gli occhi del suo peccato, la interpreterà con la mente della falsità che dimora nel suo cuore. Non solo la storia personale, ma anche la storia dei fratelli la leggerà secondo la tenebra, o la luce, la verità o la falsità che dimorano in lui. Questa è legge universale. Se nel nostro cuore abita Dio, con gli occhi di Dio vedremo i fratelli; se invece vi dimora la menzogna di satana, con gli occhi di satana vedremo la storia che si vive attorno a noi. Paolo vede la sua storia, quella dei suoi fratelli e del mondo intero con gli occhi dello Spirito Santo: la vede come una storia in cui è possibile innestare Cristo e la sua salvezza. Vede anche la sua storia di prima secondo verità. Quello che lui prima ha fatto lo ha fatto per zelo. Lui era mosso dalla legge antica ad agire così. Era però la sua una interpretazione della legge senza la presenza dello Spirito Santo. È questo il peccato di prima: l’assenza dello Spirito di Dio dentro di lui. Perché non vi abitava, le cause sono tante. Una di queste è sicuramente l’ambiente nel quale si vive che non consente, a causa di inveterati peccati che regnano in esso, che si possa pensare in termini spirituali, di verità e di sapienza divini.</w:t>
      </w:r>
    </w:p>
    <w:p w14:paraId="766CB4F4"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Solo Cristo ora conta</w:t>
      </w:r>
      <w:r w:rsidRPr="005773F1">
        <w:rPr>
          <w:rFonts w:ascii="Arial" w:eastAsia="Times New Roman" w:hAnsi="Arial" w:cs="Arial"/>
          <w:kern w:val="0"/>
          <w:sz w:val="24"/>
          <w:szCs w:val="24"/>
          <w:lang w:eastAsia="it-IT"/>
          <w14:ligatures w14:val="none"/>
        </w:rPr>
        <w:t>. Dopo che la storia è afferrata da Cristo, nessun altro deve governarla, dirigerla, muoverla. Solo Lui deve essere tutto per noi. Solo Lui è luce, verità, carità, speranza, certezza, sapienza, saggezza, intelligenza. Solo in Lui dobbiamo conoscere il nostro mistero, solo in Lui viverlo, solo per Lui portarlo a compimento perfetto. Solo Cristo è il valore della nostra vita, perché altri valori non esistono. Dopo che si è conosciuto Cristo, tutto il resto scompare, non ha più significato. Se ha valore e se ha significato, deve averlo solo in Cristo, non fuori di Lui, non senza di Lui. Ci si accorge subito di chi crede e di chi non crede: è sufficiente notare quanto valore ha per lui Cristo Gesù. Se il cuore è attaccato ad una cosa, Cristo non conta. Che Cristo abbia l’unico valore, sia l’unico tesoro per la nostra vita lo attesta la nostra libertà dinanzi a uomini, cose, avvenimenti, circostanze. La libertà dal mondo manifesta il valore che Cristo Gesù ha per noi. Per Paolo Cristo è tutto: è la sua vita, la sua morte, il suo presente, il suo futuro, è la sua croce e la sua risurrezione. Tutto, ma veramente tutto, Cristo è per Paolo.</w:t>
      </w:r>
    </w:p>
    <w:p w14:paraId="4366E51C"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Cristiano: ostensorio vivente di Cristo</w:t>
      </w:r>
      <w:r w:rsidRPr="005773F1">
        <w:rPr>
          <w:rFonts w:ascii="Arial" w:eastAsia="Times New Roman" w:hAnsi="Arial" w:cs="Arial"/>
          <w:kern w:val="0"/>
          <w:sz w:val="24"/>
          <w:szCs w:val="24"/>
          <w:lang w:eastAsia="it-IT"/>
          <w14:ligatures w14:val="none"/>
        </w:rPr>
        <w:t xml:space="preserve">. Se ci chiediamo chi è il cristiano sulla terra, la risposta non può essere che una sola: il cristiano è l’ostensorio vivente di Cristo Gesù. Chi vuol vedere Cristo, deve guardare il cristiano. Se chi guarda il cristiano non vede Cristo, il cristiano non è vero cristiano. C’è in lui ancora il peccato, la falsità, l’orgoglio, le tenebre spirituali che attanagliano la sua vita e lo rendono non idoneo a manifestare Cristo dinanzi al mondo intero. Come Cristo era l’ostensorio vivente del Padre, era Lui la manifestazione del Padre sulla terra, così deve avvenire del cristiano. Per fare questo egli deve pensare con i pensieri di Cristo, parlare con la bocca di Cristo, vedere con gli occhi di Cristo, ascoltare con le orecchie di Cristo, amare con il cuore di Cristo, camminare con i piedi di Cristo, </w:t>
      </w:r>
      <w:r w:rsidRPr="005773F1">
        <w:rPr>
          <w:rFonts w:ascii="Arial" w:eastAsia="Times New Roman" w:hAnsi="Arial" w:cs="Arial"/>
          <w:kern w:val="0"/>
          <w:sz w:val="24"/>
          <w:szCs w:val="24"/>
          <w:lang w:eastAsia="it-IT"/>
          <w14:ligatures w14:val="none"/>
        </w:rPr>
        <w:lastRenderedPageBreak/>
        <w:t xml:space="preserve">toccare con le mani di Cristo, sentire con i sentimenti di Cristo. Per questo gli occorre tutta quella santità che è perfetta conformazione a Cristo Gesù. Questa conformazione avviene e si realizza vivendo tutta la sua Parola, il suo Vangelo, la sua verità. </w:t>
      </w:r>
    </w:p>
    <w:p w14:paraId="5D702F5F"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Cristo e il resto.</w:t>
      </w:r>
      <w:r w:rsidRPr="005773F1">
        <w:rPr>
          <w:rFonts w:ascii="Arial" w:eastAsia="Times New Roman" w:hAnsi="Arial" w:cs="Arial"/>
          <w:kern w:val="0"/>
          <w:sz w:val="24"/>
          <w:szCs w:val="24"/>
          <w:lang w:eastAsia="it-IT"/>
          <w14:ligatures w14:val="none"/>
        </w:rPr>
        <w:t xml:space="preserve"> C’è Cristo e il resto. Se il resto non serve per vivere di Cristo, con Cristo, in Cristo, per Cristo, il resto non serve al cristiano. Il cristiano non si deve curare di esso. Se il resto serve per allontanare da Cristo, il resto è peccato. Il cristiano se ne deve disfare. Il cristiano deve pertanto osservare una sola regola di santo comportamento: tutto ciò che è nel mondo e lo avvicina a Cristo, di queste cose si può servire, se ne deve servire. Tutto ciò che è nel mondo, ma che lo allontana da Cristo: di queste cose mai deve servirsi, altrimenti esse prenderanno il posto di Cristo e Cristo viene espulso dal cuore. Se il cristiano applicasse secondo sapienza e intelligenza dello Spirito Santo questa semplicissima regola, per lui vi sarebbe una santità sempre più grande. Cristo si radicherebbe sempre di più nel suo cuore e con Cristo nel cuore ben radicato e fondato, nessuna cosa potrebbe più prenderne il posto. La tentazione per il cristiano viene sempre dal resto. Spesso ci si attacca al resto, si dimentica Cristo; spesso si ha tutto il resto, ma non si ha Cristo, perché il resto ha preso il posto di Cristo Signore. Anche in questo la nostra attenzione, la nostra vigilanza, la nostra sapienza devono essere somme. È facile per il resto prendere il posto di Cristo. Ma ogni cosa che entra nel nostro cuore, toglie spazio vitale a Cristo, fino ad espellerlo del tutto dal nostro cuore, dalla nostra mente, dal nostro spirito, dalla nostra vita. </w:t>
      </w:r>
    </w:p>
    <w:p w14:paraId="33D6454D"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Conoscenza per assimilazione</w:t>
      </w:r>
      <w:r w:rsidRPr="005773F1">
        <w:rPr>
          <w:rFonts w:ascii="Arial" w:eastAsia="Times New Roman" w:hAnsi="Arial" w:cs="Arial"/>
          <w:kern w:val="0"/>
          <w:sz w:val="24"/>
          <w:szCs w:val="24"/>
          <w:lang w:eastAsia="it-IT"/>
          <w14:ligatures w14:val="none"/>
        </w:rPr>
        <w:t xml:space="preserve">. Il cristiano è da Cristo, è cristiano se è in Cristo, con Cristo, per Cristo; è cristiano se conosce il mistero di Cristo e diviene con Lui una cosa sola. La conoscenza del mistero di Cristo è essenziale per il cristiano. C’è una duplice via per la conoscenza di Cristo: una esteriore, l’altra interiore. Quella esteriore procede per l’apprendimento di ciò che altri hanno conosciuto di Cristo. Quella interiore avanza invece per opera dello Spirito Santo che giorno per giorno forma Cristo dentro di noi e ci rende un solo mistero con Lui. Sono necessarie l’una e l’altra conoscenza. L’una però non può esistere senza l’altra, perché è l’una che rende testimonianza all’altra. La conoscenza interiore rende testimonianza alla verità della conoscenza esteriore e la conoscenza esteriore rende testimonianza alla verità della conoscenza interiore. Se una di queste due conoscenze manca, la nostra conoscenza di Cristo è imperfetta, potrebbe anche alla fine risultare falsa, come falsa è la conoscenza che molti hanno di Gesù Signore a causa della mancata testimonianza dell’una nei confronti dell’altra. La via migliore di tutte è far sì che la conoscenza interiore diventi conoscenza esteriore e la conoscenza esteriore si faccia conoscenza interiore, per assimilazione di Cristo Gesù. Quando queste due conoscenze diventano una sola conoscenza, Cristo si conosce secondo verità, secondo santità, si conosce per grazia, si conosce per verità. </w:t>
      </w:r>
    </w:p>
    <w:p w14:paraId="3E2D6321"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La vera scuola per la conoscenza di Cristo</w:t>
      </w:r>
      <w:r w:rsidRPr="005773F1">
        <w:rPr>
          <w:rFonts w:ascii="Arial" w:eastAsia="Times New Roman" w:hAnsi="Arial" w:cs="Arial"/>
          <w:kern w:val="0"/>
          <w:sz w:val="24"/>
          <w:szCs w:val="24"/>
          <w:lang w:eastAsia="it-IT"/>
          <w14:ligatures w14:val="none"/>
        </w:rPr>
        <w:t xml:space="preserve">. La vera scuola per la conoscenza di Cristo Gesù avviene nello studio di Lui, della sua Parola, dei suoi gesti, delle sue opere, dei suoi comportamenti, di ogni incontro, di ogni dialogo, di ogni relazione, del suo pellegrinare. Avviene analizzando la sua vita in Galilea, in Gerusalemme, nelle diverse città, nei luoghi deserti, dinanzi ai sommi sacerdoti, di fronte a Pilato, davanti ai soldati, sulla via dolorosa, quando è sulla croce. È attraverso tutta questa </w:t>
      </w:r>
      <w:r w:rsidRPr="005773F1">
        <w:rPr>
          <w:rFonts w:ascii="Arial" w:eastAsia="Times New Roman" w:hAnsi="Arial" w:cs="Arial"/>
          <w:kern w:val="0"/>
          <w:sz w:val="24"/>
          <w:szCs w:val="24"/>
          <w:lang w:eastAsia="it-IT"/>
          <w14:ligatures w14:val="none"/>
        </w:rPr>
        <w:lastRenderedPageBreak/>
        <w:t>analisi, fatta con la guida sapiente dello Spirito Santo che si conosce secondo verità Cristo Signore. Lo si conosce per divenire come Lui, in Lui; per vivere tutta la sua vita nella nostra vita; per conformarci a Lui in tutto. La conoscenza di Cristo è tutto per noi. Non la conoscenza della sua Parola, ma la conoscenza di Lui. In tal senso dobbiamo operare una svolta radicale: dalla Parola di Cristo dobbiamo passare alla conoscenza di Cristo. Non è la Parola di Gesù la regola della nostra vita, è la vita di Gesù la norma del nostro comportamento. Chi conosce Gesù conosce anche la sua Parola, chi conosce la sua Parola non certamente conoscerà anche Gesù. Il Vangelo non è solamente ciò che Gesù ha detto, ma anche ciò che ha fatto; è ciò che ha detto, ciò che ha fatto, come lo ha detto, come lo ha fatto, quando e dinanzi a chi lo ha detto e lo ha fatto. È questa la regola della santità cristiana: l’imitazione di Cristo che nasce solo dalla conoscenza di Lui.</w:t>
      </w:r>
    </w:p>
    <w:p w14:paraId="6E40BFC1"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Conquistati da Cristo.</w:t>
      </w:r>
      <w:r w:rsidRPr="005773F1">
        <w:rPr>
          <w:rFonts w:ascii="Arial" w:eastAsia="Times New Roman" w:hAnsi="Arial" w:cs="Arial"/>
          <w:kern w:val="0"/>
          <w:sz w:val="24"/>
          <w:szCs w:val="24"/>
          <w:lang w:eastAsia="it-IT"/>
          <w14:ligatures w14:val="none"/>
        </w:rPr>
        <w:t xml:space="preserve"> Paolo è stato conquistato da Cristo, afferrato da Lui. Non c’è movimento che dall’uomo vada verso Dio che non sia prima movimento che da Dio viene verso l’uomo. La storia della salvezza consta di questo movimento che precede sempre l’uomo. È Dio che cerca l’uomo, è Dio che lo vuole salvo, è Dio che dal cielo discende sulla terra per cercare l’uomo, per iniziare con lui un lungo cammino che dovrà condurlo verso la salvezza eterna. Cristo conquista l’uomo attraverso due vie: diretta e indiretta. Direttamente attraverso la sua grazia che muove verso la verità; direttamente anche attraverso un incontro personale con lui, incontro soprannaturale, per mezzo del quale l’uomo viene trasformato e chiamato per una missione nuova. Indirettamente Cristo conquista l’uomo attraverso la sua Chiesa, il suo corpo mistico. Cristo conquista l’uomo attraverso la sua Chiesa, se questa è santa, vera, piena di carità e di misericordia; lo conquista se diviene una cosa sola nella verità e nella carità con il corpo di Cristo; lo conquista se si sa immolare per l’uomo; lo conquista se va alla sua ricerca, se inizia un’opera di evangelizzazione e di sacramentalizzazione per il dono della grazia e della verità. Via diretta e via indiretta sono un’unica via per la conquista di Cristo, anche perché la via diretta diviene sempre via indiretta, per il fatto che Cristo manda sempre alla Chiesa per il dono della grazia e della verità. </w:t>
      </w:r>
    </w:p>
    <w:p w14:paraId="450935FD"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Correre protesi verso il futuro</w:t>
      </w:r>
      <w:r w:rsidRPr="005773F1">
        <w:rPr>
          <w:rFonts w:ascii="Arial" w:eastAsia="Times New Roman" w:hAnsi="Arial" w:cs="Arial"/>
          <w:kern w:val="0"/>
          <w:sz w:val="24"/>
          <w:szCs w:val="24"/>
          <w:lang w:eastAsia="it-IT"/>
          <w14:ligatures w14:val="none"/>
        </w:rPr>
        <w:t xml:space="preserve">. Il futuro da raggiungere è Cristo Gesù. È la sua perfezione morale e spirituale, è la sua crocifissione per rendere gloria al Padre nostro che è nei cieli, è anche la sua gloriosa risurrezione che deve compiersi nel nostro corpo, alla fine del tempo, quando verranno i cieli nuovi e la terra nuova. Dinanzi a Cristo che deve compiersi in noi, ciò che ci attende è sempre infinitamente oltre tutto ciò che abbiamo già conquistato. Quello che abbiamo realizzato è poco, pochissimo, dinanzi alla straordinaria ricchezza che ci attende in Cristo Gesù. Se il cristiano vuole procedere bene nel suo cammino spirituale, deve avere dinanzi ai suoi occhi la vita di Cristo, la perfezione di Cristo, la risposta di Cristo al Padre, la croce di Cristo, ma anche la risurrezione di Gesù Signore e la sua gloriosa ascensione alla destra del Padre. Se per un solo istante egli perde di vista Cristo, la superficialità, il minimalismo, l’arrangiamento spirituale, ogni altra sorta di imperfezione si impossesseranno di lui e lo condurranno in una mortificante mediocrità che diviene poi abbandono della grazia e della verità, per far consistere il cristianesimo in una sequela di riti, o di norme, senza più incidenza nella sua vita morale, di verità, di santità. Con Cristo dinanzi agli occhi, con la sua croce di fronte </w:t>
      </w:r>
      <w:r w:rsidRPr="005773F1">
        <w:rPr>
          <w:rFonts w:ascii="Arial" w:eastAsia="Times New Roman" w:hAnsi="Arial" w:cs="Arial"/>
          <w:kern w:val="0"/>
          <w:sz w:val="24"/>
          <w:szCs w:val="24"/>
          <w:lang w:eastAsia="it-IT"/>
          <w14:ligatures w14:val="none"/>
        </w:rPr>
        <w:lastRenderedPageBreak/>
        <w:t>alla nostra mente e al nostro spirito, diviene poco tutto quello che abbiamo fatto finora; è poco perché dinanzi a noi c’è il tutto di Cristo e la sua santa croce.</w:t>
      </w:r>
    </w:p>
    <w:p w14:paraId="0D6913E3"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Il premio del cristiano</w:t>
      </w:r>
      <w:r w:rsidRPr="005773F1">
        <w:rPr>
          <w:rFonts w:ascii="Arial" w:eastAsia="Times New Roman" w:hAnsi="Arial" w:cs="Arial"/>
          <w:kern w:val="0"/>
          <w:sz w:val="24"/>
          <w:szCs w:val="24"/>
          <w:lang w:eastAsia="it-IT"/>
          <w14:ligatures w14:val="none"/>
        </w:rPr>
        <w:t>. Il premio cristiano è uno solo: la risurrezione gloriosa del nostro corpo in Cristo Gesù. Si conquista questo premio, o si riceve in dono ad una sola condizione: che vi sia sulla terra la risurrezione alla vita di grazia e di verità della nostra anima e del nostro spirito; che vi sia quella imitazione di Cristo che consiste nel vivere il suo mistero di obbedienza al Padre fino alla morte e alla morte di croce. Se manca la conformazione nella morte di Cristo, mancherà anche la nostra conformazione nella sua gloriosa risurrezione. Questa è la regola spirituale che sempre dobbiamo osservare, se non vogliamo correre il rischio della nostra perdizione eterna.</w:t>
      </w:r>
    </w:p>
    <w:p w14:paraId="132CB14D"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Cristianesimo concettuale, non reale</w:t>
      </w:r>
      <w:r w:rsidRPr="005773F1">
        <w:rPr>
          <w:rFonts w:ascii="Arial" w:eastAsia="Times New Roman" w:hAnsi="Arial" w:cs="Arial"/>
          <w:kern w:val="0"/>
          <w:sz w:val="24"/>
          <w:szCs w:val="24"/>
          <w:lang w:eastAsia="it-IT"/>
          <w14:ligatures w14:val="none"/>
        </w:rPr>
        <w:t>. Purtroppo per molti il cristianesimo è solo concettuale, non reale; è un cristianesimo di scienza, ma non di sapienza; di dottrina, ma non di vita; di idee, ma non di incarnazione della verità di Cristo in noi. Occorre operare anche in questo un cambiamento radicale. Il cristianesimo è vita nuova, santa, vera, giusta, sapiente. La vita è reale non ideale, è concretezza non pensiero o conoscenza; la vita è carità e amore soprattutto, carità e amore alla maniera di Cristo Gesù. Questa è la nostra vocazione. La Parola non è il cristianesimo; la Parola serve per farci cristiani, ma ci fa cristiani se noi la osserviamo, la mettiamo in pratica, la viviamo in ogni sua parte. Il cristianesimo concettuale, ideale, diviene reale, si trasforma in vita quando la Parola si fa vita in noi, si fa verità e carità che trasforma tutta intera la nostra esistenza.</w:t>
      </w:r>
    </w:p>
    <w:p w14:paraId="349A958A"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Da Dio la vera luce</w:t>
      </w:r>
      <w:r w:rsidRPr="005773F1">
        <w:rPr>
          <w:rFonts w:ascii="Arial" w:eastAsia="Times New Roman" w:hAnsi="Arial" w:cs="Arial"/>
          <w:kern w:val="0"/>
          <w:sz w:val="24"/>
          <w:szCs w:val="24"/>
          <w:lang w:eastAsia="it-IT"/>
          <w14:ligatures w14:val="none"/>
        </w:rPr>
        <w:t xml:space="preserve">. Il cristiano è stato costituito da Cristo luce del mondo e sale della terra. Nessun uomo è luce. Solo Cristo è luce. Ma neanche Cristo è luce da se stesso. Cristo è luce dal Padre: Luce da Luce, Dio vero da Dio vero, generato non creato, della stessa sostanza del Padre. Cristo è luce dalla luce del Padre, ma non è luce generata distaccata, è luce generata, ma vivente nell’unica luce che è la natura divina, che è una e la sola: del Padre, del Figlio e dello Spirito Santo. Cristo è luce perché ha fatto della verità e della carità di Dio la veste per la sua natura umana, attraverso il compimento della volontà del Padre. Così dicasi del cristiano. Il cristiano è luce dalla luce di Cristo, non è però una luce distaccata, è una luce che perennemente si fa luce rimanendo nella luce di Cristo, luce del suo corpo, della sua anima, del suo spirito, della sua Persona e natura divina, luce anche della sua natura umana, poiché con Cristo forma un solo corpo. Come Cristo ha rivestito la sua natura umana della luce eterna del Padre attraverso la consegna della sua volontà umana al Padre, così è per il cristiano: costui si riveste della luce di Cristo, luce di verità, luce di carità, di misericordia, di giustizia e di ogni altra virtù, consegnando la sua volontà a Cristo Signore e si consegna la volontà attraverso l’osservanza di ogni Parola che Cristo ha detto e che è per noi il suo Vangelo. </w:t>
      </w:r>
    </w:p>
    <w:p w14:paraId="29679C50"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Come si ascolta lo Spirito?</w:t>
      </w:r>
      <w:r w:rsidRPr="005773F1">
        <w:rPr>
          <w:rFonts w:ascii="Arial" w:eastAsia="Times New Roman" w:hAnsi="Arial" w:cs="Arial"/>
          <w:kern w:val="0"/>
          <w:sz w:val="24"/>
          <w:szCs w:val="24"/>
          <w:lang w:eastAsia="it-IT"/>
          <w14:ligatures w14:val="none"/>
        </w:rPr>
        <w:t xml:space="preserve"> Lo Spirito si ascolta in un clima di silenzio esteriore e di santità interiore. Si ascolta lo Spirito se si ha volontà di ascoltarlo, si è in grazia e ci si mette in preghiera per implorarlo perché parli al nostro cuore, si manifesti al nostro spirito, muova la volontà per il compimento della sola volontà del Padre nostro che è nei cieli. Se una di queste tre condizioni – silenzio, santità, dono della volontà – viene a mancare, diviene anche impossibile ascoltare lo Spirito. Anche se </w:t>
      </w:r>
      <w:r w:rsidRPr="005773F1">
        <w:rPr>
          <w:rFonts w:ascii="Arial" w:eastAsia="Times New Roman" w:hAnsi="Arial" w:cs="Arial"/>
          <w:kern w:val="0"/>
          <w:sz w:val="24"/>
          <w:szCs w:val="24"/>
          <w:lang w:eastAsia="it-IT"/>
          <w14:ligatures w14:val="none"/>
        </w:rPr>
        <w:lastRenderedPageBreak/>
        <w:t>dovesse parlare, noi siamo incapaci di prestargli ascolto. I nostri orecchi e il nostro spirito sono intenti in altre cose, cose umane e della terra che tengono lontano da noi ogni mozione che lo Spirito ci fa per la nostra salvezza eterna.</w:t>
      </w:r>
    </w:p>
    <w:p w14:paraId="06E45FFD"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Ma prima ancora: come parla lo Spirito?</w:t>
      </w:r>
      <w:r w:rsidRPr="005773F1">
        <w:rPr>
          <w:rFonts w:ascii="Arial" w:eastAsia="Times New Roman" w:hAnsi="Arial" w:cs="Arial"/>
          <w:kern w:val="0"/>
          <w:sz w:val="24"/>
          <w:szCs w:val="24"/>
          <w:lang w:eastAsia="it-IT"/>
          <w14:ligatures w14:val="none"/>
        </w:rPr>
        <w:t xml:space="preserve"> Sappiamo che lo Spirito parla in molti modi, in diverse forme. La forma ordinaria è attraverso la predicazione della Chiesa. Nella predicazione della Chiesa però non sempre parla lo Spirito Santo. Questi parla se c’è santità in chi annunzia e se la parola annunziata è il Vangelo di nostro Signore Gesù Cristo. Se una di queste due condizioni non vengono poste, lo Spirito non parla e la predicazione è vana. Non è opera di salvezza, ma di perdizione dell’uomo, poiché l’uomo viene lasciato nel suo peccato. Lo Spirito parla anche interiormente agli uomini. Se in loro non c’è la ricerca della verità, la sua parola è persa. È persa perché manca nell’uomo la volontà di lasciarsi guidare dallo Spirito per una verità sempre più grande, più completa, più coinvolgente la nostra vita di santità nella libertà. Le vie attraverso cui lo Spirito Santo entra nel cuore di un uomo sono misteriose come misteriosa è ogni altra sua azione di salvezza a favore degli uomini. Sappiamo però una cosa: se l’uomo si lascia afferrare dallo Spirito e si consegna alla sua mozione, lo Spirito ne fa un autentico, vero testimone di Cristo Gesù. </w:t>
      </w:r>
    </w:p>
    <w:p w14:paraId="024325DC"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Imitazione e suoi limiti.</w:t>
      </w:r>
      <w:r w:rsidRPr="005773F1">
        <w:rPr>
          <w:rFonts w:ascii="Arial" w:eastAsia="Times New Roman" w:hAnsi="Arial" w:cs="Arial"/>
          <w:kern w:val="0"/>
          <w:sz w:val="24"/>
          <w:szCs w:val="24"/>
          <w:lang w:eastAsia="it-IT"/>
          <w14:ligatures w14:val="none"/>
        </w:rPr>
        <w:t xml:space="preserve"> Cosa è l’imitazione cristiana? È vedere negli altri come è possibile incarnare la Parola di Dio, perché anche noi possiamo fare lo stesso. L’imitazione è nella possibilità di incarnare la Parola, non nell’incarnazione della Parola alla maniera dell’altro. Ognuno ha un comando, una volontà, un precetto personale da realizzare. L’osservazione della vita dei nostri fratelli nella fede ci dice che è possibile incarnare qualsiasi verità di Dio, qualsiasi volontà sua nella nostra vita. Nulla è impossibile all’uomo, perché tutto è possibile a Dio. Imitazione cristiana non è, non sarà mai, ripetere l’incarnazione che l’altro ha fatto della Parola. I doni, i carismi, il disegno di salvezza, la responsabilità, i ministeri sono assai diversi. Ognuno deve vivere tutta la Parola, nella sua forma concreta di vita. L’imitazione ci dice che è possibile, se è possibile è reale, a condizione che lo si voglia e ci si impegni sempre con l’aiuto di Dio e del suo Santo Spirito a realizzare il progetto di Dio nella nostra vita, secondo la sua specifica volontà che ha su di noi. L’imitazione non è clonazione di una vita. L’imitazione è fede convinta, certa, che il progetto di Dio può essere realizzato. Gli altri lo hanno realizzato con la grazia dello Spirito Santo; con la stessa grazia anche per noi ciò sarà possibile. </w:t>
      </w:r>
    </w:p>
    <w:p w14:paraId="65101E32"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Lo scandalo cristiano</w:t>
      </w:r>
      <w:r w:rsidRPr="005773F1">
        <w:rPr>
          <w:rFonts w:ascii="Arial" w:eastAsia="Times New Roman" w:hAnsi="Arial" w:cs="Arial"/>
          <w:kern w:val="0"/>
          <w:sz w:val="24"/>
          <w:szCs w:val="24"/>
          <w:lang w:eastAsia="it-IT"/>
          <w14:ligatures w14:val="none"/>
        </w:rPr>
        <w:t xml:space="preserve">. Lo scandalo cristiano è uno solo: trasformarsi da uomini di luce in uomini di tenebra; da uomini di verità in uomini di falsità; da uomini che camminano verso il cielo in uomini che fanno della terra la loro tomba e il loro sepolcro. Quando la vita del cristiano è tenebra, non è più luce nel Signore, le sue parole perdono di efficacia, di consistenza, di credibilità. Sono parole che non convincono e non toccano il cuore di nessuno. Sono parole che muoiono nell’aria nello stesso momento in cui vengono proferite. È la vita non santa lo scandalo cristiano, vita non santa che rende non credibile ogni altra Parola di verità, proferita da noi o da altri, anche se santi e impegnati a realizzare Cristo in loro. Siamo un solo corpo; la non santità di un solo membro appesantisce e trascina tutto il corpo nello scandalo cristiano. Di questa verità ogni discepolo del Signore deve convincersi perché dia una svolta alla sua vita e inizi un vero processo di trasformazione in luce vera, nella luce di Cristo Signore. </w:t>
      </w:r>
    </w:p>
    <w:p w14:paraId="366343A0"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lastRenderedPageBreak/>
        <w:t>Il peccato di omissione degli apostoli.</w:t>
      </w:r>
      <w:r w:rsidRPr="005773F1">
        <w:rPr>
          <w:rFonts w:ascii="Arial" w:eastAsia="Times New Roman" w:hAnsi="Arial" w:cs="Arial"/>
          <w:kern w:val="0"/>
          <w:sz w:val="24"/>
          <w:szCs w:val="24"/>
          <w:lang w:eastAsia="it-IT"/>
          <w14:ligatures w14:val="none"/>
        </w:rPr>
        <w:t xml:space="preserve"> L’apostolo è colui che è stato mandato da Gesù a predicare il Vangelo nel mondo intero. Quando egli non predica il Vangelo, commette un grave peccato di omissione. Il peccato del mondo gli viene addebitato a causa della mancata predicazione. Il mondo avrebbe potuto convertirsi attraverso l’ascolto della parola del Vangelo; la Parola non gli è stata data, esso è rimasto nel suo peccato. Di questo è responsabile l’apostolo del Signore. L’aver trasformato tutto il cristianesimo in culto, l’aver separato il culto dalla predicazione, il non aver pensato che il culto nasce dalla predicazione, è una esigenza e una risposta alla predicazione, ha fatto sì che ci fosse un cristianesimo di omissione prolungata e persistente, universale e generalizzata. Questa omissione produce frutti di morte e non di vita, di tenebra e non di luce. Se la Chiesa vuole incidere secondo verità nel nostro mondo, deve riprendere la via della predicazione della Parola di Cristo Gesù. È dalla Parola che nasce la vita. Chi dimentica questa verità, sicuramente non è un datore di vita nel mondo.</w:t>
      </w:r>
    </w:p>
    <w:p w14:paraId="19262B57"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Di che cosa si deve vergognare il cristiano.</w:t>
      </w:r>
      <w:r w:rsidRPr="005773F1">
        <w:rPr>
          <w:rFonts w:ascii="Arial" w:eastAsia="Times New Roman" w:hAnsi="Arial" w:cs="Arial"/>
          <w:kern w:val="0"/>
          <w:sz w:val="24"/>
          <w:szCs w:val="24"/>
          <w:lang w:eastAsia="it-IT"/>
          <w14:ligatures w14:val="none"/>
        </w:rPr>
        <w:t xml:space="preserve"> Il cristiano si deve vergognare di una cosa sola: di essere poco cristiano, non sufficientemente cristiano, non abbastanza cristiano. Si deve vergognare di non realizzare Cristo nella sua vita, di non compiere nel suo corpo il mistero che ha avvolto il corpo di Cristo. Il cristiano si deve vergognare di non essere Cristo, di non vivere per Cristo, di non morire con Cristo la sua morte di croce, di non risuscitare con Lui a vita nuova ed eterna. Di tutto il resto il cristiano mai si deve vergognare. Perché tutto il resto per lui non può essere motivo di vergogna. Vergogna del cristiano sono il peccato e la non santità. </w:t>
      </w:r>
    </w:p>
    <w:p w14:paraId="685976C1"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Gesù ci aspetta dal cielo.</w:t>
      </w:r>
      <w:r w:rsidRPr="005773F1">
        <w:rPr>
          <w:rFonts w:ascii="Arial" w:eastAsia="Times New Roman" w:hAnsi="Arial" w:cs="Arial"/>
          <w:kern w:val="0"/>
          <w:sz w:val="24"/>
          <w:szCs w:val="24"/>
          <w:lang w:eastAsia="it-IT"/>
          <w14:ligatures w14:val="none"/>
        </w:rPr>
        <w:t xml:space="preserve"> Il cammino del cristiano finisce con la sua entrata nel paradiso. Ma neanche allora possiamo dire che è completo. Finisce quando riceverà la risurrezione di Cristo come sua risurrezione e la trasformazione del suo corpo di carne in corpo di spirito per l’onnipotenza divina. Il cammino verso il cielo è lungo, faticoso, duro, aspro, uno può anche lasciarci la vita. Ma Gesù ci insegna – ed in questo è sempre da imitare – che tutto è possibile all’uomo che crede e che prega. Cristo Gesù è l’uomo della preghiera. Con la preghiera Lui ha vinto la tentazione, con la preghiera anche noi vinceremo la tentazione e potremo portare a compimento il nostro viaggio verso il cielo, anche se bisogna passare per Gerusalemme, salire sulla croce, stendere su di essa le braccia per essere crocifissi in Cristo, assieme a Lui. La fede ci traccia il cammino, la preghiera è la forza per portarlo a termine. Senza l’una, o senza l’altra, il cammino si interrompe, o per mancanza di luce, o per assenza di forza. </w:t>
      </w:r>
    </w:p>
    <w:p w14:paraId="4B2DB543"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Conformazione totale.</w:t>
      </w:r>
      <w:r w:rsidRPr="005773F1">
        <w:rPr>
          <w:rFonts w:ascii="Arial" w:eastAsia="Times New Roman" w:hAnsi="Arial" w:cs="Arial"/>
          <w:kern w:val="0"/>
          <w:sz w:val="24"/>
          <w:szCs w:val="24"/>
          <w:lang w:eastAsia="it-IT"/>
          <w14:ligatures w14:val="none"/>
        </w:rPr>
        <w:t xml:space="preserve"> Il cammino si compie verso Cristo nel Cielo, realizzando in noi la vita di Cristo sulla terra. Un solo Cristo nel cielo, un solo Cristo sulla terra; una sola conformazione a Lui sulla terra, una sola conformazione a Lui nel cielo. Questa unica conformazione il cristiano deve realizzare, ma prima ancora in essa deve credere. Oggi non solo c’è separazione tra Cristo e il cristiano; c’è anche separazione nella conformazione: si vuole essere conformi a Cristo nella gloria, ma non conformi a Lui nella croce. Questo non è possibile. Cristo è uno sulla terra e nel cielo, la conformazione è una sulla terra e nel cielo. Se non si ha quella sulla terra non si avrà neanche quella del cielo. La conformazione totale sulla terra è certezza di conformazione totale nel cielo. Un solo Cristo, una sola conformazione, una sola vita sulla terra e nel cielo. È questa la verità cristiana.</w:t>
      </w:r>
    </w:p>
    <w:p w14:paraId="338F9B70"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lastRenderedPageBreak/>
        <w:t xml:space="preserve">Ora leggiamo, versetto per versetto, tutto il contenuto di questo Capitolo III. </w:t>
      </w:r>
    </w:p>
    <w:p w14:paraId="274AF832"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p>
    <w:p w14:paraId="02206E35"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eastAsia="it-IT"/>
        </w:rPr>
      </w:pPr>
      <w:bookmarkStart w:id="65" w:name="_Toc227335130"/>
      <w:r w:rsidRPr="005773F1">
        <w:rPr>
          <w:rFonts w:ascii="Arial" w:eastAsia="Times New Roman" w:hAnsi="Arial" w:cs="Arial"/>
          <w:b/>
          <w:color w:val="000000" w:themeColor="text1"/>
          <w:sz w:val="28"/>
          <w:szCs w:val="28"/>
          <w:lang w:eastAsia="it-IT"/>
        </w:rPr>
        <w:t>La vera via della salvezza cristiana</w:t>
      </w:r>
      <w:bookmarkEnd w:id="65"/>
    </w:p>
    <w:p w14:paraId="3130AB24"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w:t>
      </w:r>
      <w:r w:rsidRPr="005773F1">
        <w:rPr>
          <w:rFonts w:ascii="Arial" w:eastAsia="Times New Roman" w:hAnsi="Arial" w:cs="Times New Roman"/>
          <w:b/>
          <w:kern w:val="0"/>
          <w:sz w:val="24"/>
          <w:szCs w:val="24"/>
          <w:lang w:eastAsia="it-IT"/>
          <w14:ligatures w14:val="none"/>
        </w:rPr>
        <w:t>Per il resto, fratelli miei, siate lieti nel Signore. Scrivere a voi le stesse cose, a me non pesa e a voi dà sicurezza.</w:t>
      </w:r>
    </w:p>
    <w:p w14:paraId="33224D4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ora l’esortazione che l’Apostolo rivolge ai Filippesi: Per il resto, fratelli miei, siate lieti nel Signore. Cosa significa essere lieti nel Signore? Significa fare della verità e della carità di Cristo Gesù il solo motivo, la sola causa della loro gioia. La gioia è nel sapere che loro sono in Cristo e Cristo è in loro.</w:t>
      </w:r>
    </w:p>
    <w:p w14:paraId="45FBC5C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 gioia è nel sapere che quando si è in Cristo, il Padre dei cieli è con noi e mai Lui permetterà che qualche cosa ci separi dall’amore del Figlio suo. Ecco quale è la nostra vera gioia: sapere che nulla ci separerà dall’amore di Cristo Gesù. Questa verità così l’Apostolo Paolo la rivela ai Romani:</w:t>
      </w:r>
    </w:p>
    <w:p w14:paraId="66DE6DF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Ritengo infatti che le sofferenze del tempo presente non siano paragonabili alla gloria futura che sarà rivelata in noi. 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 Non solo, ma anche noi, che possediamo le primizie dello Spirito, gemiamo interiormente aspettando l’adozione a figli, la redenzione del nostro corpo. Nella speranza infatti siamo stati salvati. Ora, ciò che si spera, se è visto, non è più oggetto di speranza; infatti, ciò che uno già vede, come potrebbe sperarlo? Ma, se speriamo quello che non vediamo, lo attendiamo con perseveranza.</w:t>
      </w:r>
    </w:p>
    <w:p w14:paraId="7E2D189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Allo stesso modo anche lo Spirito viene in aiuto alla nostra debolezza; non sappiamo infatti come pregare in modo conveniente, ma lo Spirito stesso intercede con gemiti inesprimibili; e colui che scruta i cuori sa che cosa desidera lo Spirito, perché egli intercede per i santi secondo i disegni di Dio.</w:t>
      </w:r>
    </w:p>
    <w:p w14:paraId="2315F2E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Del resto, noi sappiamo che tutto concorre al bene, per quelli che amano Dio, per coloro che sono stati chiamati secondo il suo disegno. Poiché quelli che egli da sempre ha conosciuto, li ha anche predestinati a essere conformi all’immagine del Figlio suo, perché egli sia il primogenito tra molti fratelli; quelli poi che ha predestinato, li ha anche chiamati; quelli che ha chiamato, li ha anche giustificati; quelli che ha giustificato, li ha anche glorificati.</w:t>
      </w:r>
    </w:p>
    <w:p w14:paraId="1C13BC9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Che diremo dunque di queste cose? Se Dio è per noi, chi sarà contro di noi? Egli, che non ha risparmiato il proprio Figlio, ma lo ha consegnato per tutti noi, non ci donerà forse ogni cosa insieme a lui? Chi muoverà accuse contro coloro che Dio ha scelto? Dio è colui che giustifica! Chi condannerà? Cristo Gesù è morto, anzi è risorto, sta alla destra di Dio e intercede per noi!</w:t>
      </w:r>
    </w:p>
    <w:p w14:paraId="3C37BE2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 xml:space="preserve">Chi ci separerà dall’amore di Cristo? Forse la tribolazione, l’angoscia, la persecuzione, la fame, la nudità, il pericolo, la spada? Come sta scritto: Per causa tua siamo messi a morte tutto il giorno, siamo considerati come pecore da macello. </w:t>
      </w:r>
    </w:p>
    <w:p w14:paraId="4187E12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Ma in tutte queste cose noi siamo più che vincitori grazie a colui che ci ha amati. Io sono infatti persuaso che né morte né vita, né angeli né principati, né presente né avvenire, né potenze, né altezza né profondità, né alcun’altra creatura potrà mai separarci dall’amore di Dio, che è in Cristo Gesù, nostro Signore (Rm 8,18-39). </w:t>
      </w:r>
    </w:p>
    <w:p w14:paraId="14D6357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Più cresce in noi la fede in Cristo e la nostra obbedienza alla sua Parola e più grande sarà la nostra gioia. Abitare nel cuore di Cristo, avere questa scienza nello Spirito Santo, è vera gioia. La gioia del cristiano è Cristo e solo Lui. Le cose della terra non possono essere fonte di gioia. Saremmo idolatri.</w:t>
      </w:r>
    </w:p>
    <w:p w14:paraId="78CEFAD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Quale gioia, quando mi dissero: «Andremo alla casa del Signore!». Già sono fermi i nostri piedi alle tue porte, Gerusalemme! Gerusalemme è costruita come città unita e compatta. È là che salgono le tribù, le tribù del Signore, secondo la legge d’Israele, per lodare il nome del Signore. Là sono posti i troni del giudizio, i troni della casa di Davide. Chiedete pace per Gerusalemme: vivano sicuri quelli che ti amano; sia pace nelle tue mura, sicurezza nei tuoi palazzi. Per i miei fratelli e i miei amici io dirò: «Su te sia pace!». Per la casa del Signore nostro Dio, chiederò per te il bene (Sal 122,1-9). </w:t>
      </w:r>
    </w:p>
    <w:p w14:paraId="3778E7D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 nostra gioia è abitare in Cristo Gesù, dimorare in Lui per tutti i giorni della nostra vita. Si abita e si dimora in Cristo, abitando e dimorando nella sua Parola. Ecco la nostra gioia: vivere ogni Parola di Cristo Gesù con pronta e immediata obbedienza, sempre, per tutti i giorni della nostra vita.</w:t>
      </w:r>
    </w:p>
    <w:p w14:paraId="3461DFE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 gioia del Vangelo è vivere ogni Parola del Vangelo. Un Vangelo semplicemente detto mai produrrà un solo frutto di gioia. Crea gioia nel cuore la Parola vissuta. Si vive la Parola. Si annuncia la Parola. Nasce nel cuore la gioia. Si ascolta la Parola, si vive la Parola, nasce nel cuore la gioia.</w:t>
      </w:r>
    </w:p>
    <w:p w14:paraId="29D80D8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un altro santo principio che vive l’Apostolo Paolo: ricordare il Vangelo, la sua verità, senza alcuna interruzione: “Scrivere a voi le stesse cose, a me non pesa e a voi dà sicurezza”. Perché l’Apostolo Paolo ricorda sempre il Vangelo? Per dare sicurezza ai discepoli di Gesù che mai il Vangelo passa.</w:t>
      </w:r>
    </w:p>
    <w:p w14:paraId="608C58C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Oggi è questo il grande peccato che tutti stiamo commettendo: pensiamo che Cristo Gesù sia passato, che il Vangelo sia passato, che la Parola di Dio sia passata, che l’uomo secondo Dio sia passato, che tutto ciò che finora è stata purissima verità di fede sia passato. Il prima lo si vuole tutto passato.</w:t>
      </w:r>
    </w:p>
    <w:p w14:paraId="0337790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Se dunque presenti la tua offerta sull'altare e lì ti ricordi che tuo fratello ha qualche cosa contro di te (Mt 5,23). Non capite ancora e non ricordate i cinque pani per i cinquemila e quante ceste avete portato via? (Mt 16,9). In verità vi dico: dovunque sarà predicato questo vangelo, nel mondo intero, sarà detto anche ciò che essa ha fatto, in ricordo di lei" (Mt 26,13). E Pietro si ricordò delle parole dette da Gesù: Prima che il gallo canti, mi rinnegherai tre volte. E uscito all'aperto, pianse amaramente (Mt 26,75). "Signore, ci siamo ricordati che quell'impostore disse </w:t>
      </w:r>
      <w:r w:rsidRPr="005773F1">
        <w:rPr>
          <w:rFonts w:ascii="Arial" w:eastAsia="Times New Roman" w:hAnsi="Arial" w:cs="Times New Roman"/>
          <w:i/>
          <w:iCs/>
          <w:kern w:val="0"/>
          <w:sz w:val="24"/>
          <w:szCs w:val="24"/>
          <w:lang w:eastAsia="it-IT"/>
          <w14:ligatures w14:val="none"/>
        </w:rPr>
        <w:lastRenderedPageBreak/>
        <w:t xml:space="preserve">mentre era vivo: Dopo tre giorni risorgerò (Mt 27,63). Avete occhi e non vedete, avete orecchi e non udite? E non vi ricordate (Mc 8,18). Allora Pietro, ricordatosi, gli disse: "Maestro, guarda: il fico che hai maledetto si è seccato" (Mc 11,21). In verità vi dico che dovunque, in tutto il mondo, sarà annunziato il vangelo, si racconterà pure in suo ricordo ciò che ella ha fatto" (Mc 14,9). </w:t>
      </w:r>
    </w:p>
    <w:p w14:paraId="0229EE9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Per la seconda volta un gallo cantò. Allora Pietro si ricordò di quella parola che Gesù gli aveva detto: "Prima che il gallo canti due volte, mi rinnegherai per tre volte". E scoppiò in pianto (Mc 14,72). Ha soccorso Israele, suo servo, ricordandosi della sua misericordia (Lc 1,54). Così egli ha concesso misericordia ai nostri padri e si è ricordato della sua santa alleanza (Lc 1,72). Ma Abramo rispose: Figlio, ricordati che hai ricevuto i tuoi beni durante la vita e Lazzaro parimenti i suoi mali; ora invece lui è consolato e tu sei in mezzo ai tormenti (Lc 16,25). Allora il Signore, voltatosi, guardò Pietro, e Pietro si ricordò delle parole che il Signore gli aveva detto: "Prima che il gallo canti, oggi mi rinnegherai tre volte" (Lc 22,61). E aggiunse: "Gesù, ricordati di me quando entrerai nel tuo regno" (Lc 23,42). Non è qui, è risuscitato. Ricordatevi come vi parlò quando era ancora in Galilea (Lc 24,6). Ed esse si ricordarono delle sue parole (Lc 24,8). </w:t>
      </w:r>
    </w:p>
    <w:p w14:paraId="1DB3A8F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 discepoli si ricordarono che sta scritto: Lo zelo per la tua casa mi divora (Gv 2,17). Quando poi fu risuscitato dai morti, i suoi discepoli si ricordarono che aveva detto questo, e credettero alla Scrittura e alla parola detta da Gesù (Gv 2,22). Sul momento i suoi discepoli non compresero queste cose; ma quando Gesù fu glorificato, si ricordarono che questo era stato scritto di lui e questo gli avevano fatto (Gv 12,16). Ma il Consolatore, lo Spirito Santo che il Padre manderà nel mio nome, egli v'insegnerà ogni cosa e vi ricorderà tutto ciò che io vi ho detto (Gv 14,26). Ma io vi ho detto queste cose perché, quando giungerà la loro ora, ricordiate che ve ne ho parlato. Non ve le ho dette dal principio, perché ero con voi (Gv 16,4). La donna, quando partorisce, è afflitta, perché è giunta la sua ora; ma quando ha dato alla luce il bambino, non si ricorda più dell'afflizione per la gioia che è venuto al mondo un uomo (Gv 16,21). </w:t>
      </w:r>
    </w:p>
    <w:p w14:paraId="1065275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 mi disse: Cornelio, sono state esaudite le tue preghiere e ricordate le tue elemosine davanti a Dio (At 10,31). Mi ricordai allora di quella parola del Signore che diceva: Giovanni battezzò con acqua, voi invece sarete battezzati in Spirito Santo (At 11,16). Per questo vigilate, ricordando che per tre anni, notte e giorno, io non ho cessato di esortare fra le lacrime ciascuno di voi (At 20,31). In tutte le maniere vi ho dimostrato che lavorando così si devono soccorrere i deboli, ricordandoci delle parole del Signore Gesù, che disse: Vi è più gioia nel dare che nel ricevere!" (At 20,35). Quel Dio, al quale rendo culto nel mio spirito annunziando il vangelo del Figlio suo, mi è testimone che io mi ricordo sempre di voi (Rm 1,9). Tuttavia vi ho scritto con un po’ di audacia, in qualche parte, come per ricordarvi quello che già sapete, a causa della grazia che mi è stata concessa da parte di Dio (Rm 15,15). </w:t>
      </w:r>
    </w:p>
    <w:p w14:paraId="13A25E1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Vi lodo poi perché in ogni cosa vi ricordate di me e conservate le tradizioni così come ve le ho trasmesse (1Cor 11,2). E il suo affetto per voi è cresciuto, ricordando come tutti gli avete obbedito e come lo avete accolto con timore e trepidazione (2Cor 7,15). Guardate le cose bene in faccia: se qualcuno ha in se stesso la persuasione </w:t>
      </w:r>
      <w:r w:rsidRPr="005773F1">
        <w:rPr>
          <w:rFonts w:ascii="Arial" w:eastAsia="Times New Roman" w:hAnsi="Arial" w:cs="Times New Roman"/>
          <w:i/>
          <w:iCs/>
          <w:kern w:val="0"/>
          <w:sz w:val="24"/>
          <w:szCs w:val="24"/>
          <w:lang w:eastAsia="it-IT"/>
          <w14:ligatures w14:val="none"/>
        </w:rPr>
        <w:lastRenderedPageBreak/>
        <w:t>di appartenere a Cristo, si ricordi che se lui è di Cristo lo siamo anche noi (2Cor 10,7). Soltanto ci pregarono di ricordarci dei poveri: ciò che mi sono proprio preoccupato di fare (Gal 2,10). Non cesso di render grazie per voi, ricordandovi nelle mie preghiere (Ef 1,16). Perciò ricordatevi che un tempo voi, pagani per nascita, chiamati incirconcisi da quelli che si dicono circoncisi perché tali sono nella carne per mano di uomo (Ef 2,11). Ringrazio il mio Dio ogni volta ch'io mi ricordo di voi (Fil 1,3).</w:t>
      </w:r>
    </w:p>
    <w:p w14:paraId="56FF6D8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Il saluto è di mia propria mano, di me, Paolo. Ricordatevi delle mie catene. La grazia sia con voi (Col 4,18). Ringraziamo sempre Dio per tutti voi, ricordandovi nelle nostre preghiere, continuamente (1Ts 1,2). Voi ricordate infatti, fratelli, la nostra fatica e il nostro travaglio: lavorando notte e giorno per non essere di peso ad alcuno vi abbiamo annunziato il vangelo di Dio (1Ts 2,9). Ma ora che è tornato Timòteo, e ci ha portato il lieto annunzio della vostra fede, della vostra carità e del ricordo sempre vivo che conservate di noi, desiderosi di vederci, come noi lo siamo di vedere voi (1Ts 3, 6). Non ricordate che, quando ancora ero tra voi, venivo dicendo queste cose? (2Ts 2,5). Ringrazio Dio, che io servo con coscienza pura come i miei antenati, ricordandomi sempre di te nelle mie preghiere, notte e giorno (2Tm 1,3). Mi ricordo infatti della tua fede schietta, fede che fu prima nella tua nonna Lòide, poi in tua madre Eunìce e ora, ne sono certo, anche in te (2Tm 1,5). Per questo motivo ti ricordo di ravvivare il dono di Dio che è in te per l'imposizione delle mie mani (2Tm 1,6). Rendo sempre grazie a Dio ricordandomi di te nelle mie preghiere (Fm 1,4). </w:t>
      </w:r>
    </w:p>
    <w:p w14:paraId="20195BC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Anzi, qualcuno in un passo ha testimoniato: Che cos'è l'uomo perché ti ricordi di lui o il figlio dell'uomo perché tu te ne curi? (Eb 2,6). Perché io perdonerò le loro iniquità e non mi ricorderò più dei loro peccati (Eb 8,12). Invece per mezzo di quei sacrifici si rinnova di anno in anno il ricordo dei peccati (Eb 10,3). Soggiunge: E non mi ricorderò più dei loro peccati e delle loro iniquità (Eb 10, 17). E procurerò che anche dopo la mia partenza voi abbiate a ricordarvi di queste cose (2Pt 1,15). Ora io voglio ricordare a voi, che già conoscete tutte queste cose, che il Signore dopo aver salvato il popolo dalla terra d'Egitto, fece perire in seguito quelli che non vollero credere (Gd 1,5). Ma voi, o carissimi, ricordatevi delle cose che furono predette dagli apostoli del Signore nostro Gesù Cristo (Gd 1,17). La grande città si squarciò in tre parti e crollarono le città delle nazioni. Dio si ricordò di Babilonia la grande, per darle da bere la coppa di vino della sua ira ardente (Ap 16,19). Perché i suoi peccati si sono accumulati fino al cielo e Dio si è ricordato delle sue iniquità (Ap 18,5).</w:t>
      </w:r>
    </w:p>
    <w:p w14:paraId="07E2168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Il ricordo non è mai però un ricordo morto. Esso è un ricordo vivo. È vivo perché si ricorda il mistero infinito di Cristo Gesù e ad esso si aggiunge la comprensione che oggi dona lo Spirito Santo. A chi vuole conoscere la verità di quanto stiamo dicendo gli basta che legga queste pagine della Sapienza.</w:t>
      </w:r>
    </w:p>
    <w:p w14:paraId="0786952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Per questo furono giustamente puniti con esseri simili e torturati con una moltitudine di bestie. Invece di tale castigo, tu beneficasti il tuo popolo; per appagarne il forte appetito gli preparasti come cibo quaglie dal gusto insolito, perché quelli che desideravano cibo, a causa del ribrezzo per gli animali inviati contro di loro, perdessero anche l’istinto della fame, mentre questi, rimasti privi di cibo per un breve periodo, provassero un gusto insolito. Era necessario che su quei tiranni si abbattesse una carestia implacabile e a questi si mostrasse soltanto come erano </w:t>
      </w:r>
      <w:r w:rsidRPr="005773F1">
        <w:rPr>
          <w:rFonts w:ascii="Arial" w:eastAsia="Times New Roman" w:hAnsi="Arial" w:cs="Times New Roman"/>
          <w:i/>
          <w:iCs/>
          <w:kern w:val="0"/>
          <w:sz w:val="24"/>
          <w:szCs w:val="24"/>
          <w:lang w:eastAsia="it-IT"/>
          <w14:ligatures w14:val="none"/>
        </w:rPr>
        <w:lastRenderedPageBreak/>
        <w:t>tormentati i loro nemici. Quando infatti li assalì il terribile furore delle bestie e venivano distrutti per i morsi di serpenti sinuosi, la tua collera non durò sino alla fine. Per correzione furono turbati per breve tempo, ed ebbero un segno di salvezza a ricordo del precetto della tua legge.</w:t>
      </w:r>
    </w:p>
    <w:p w14:paraId="5114D2C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Infatti chi si volgeva a guardarlo era salvato non per mezzo dell’oggetto che vedeva, ma da te, salvatore di tutti. Anche in tal modo hai persuaso i nostri nemici che sei tu colui che libera da ogni male. Essi infatti furono uccisi dai morsi di cavallette e mosconi, né si trovò un rimedio per la loro vita, meritando di essere puniti con tali mezzi. Invece contro i tuoi figli neppure i denti di serpenti velenosi prevalsero, perché la tua misericordia venne loro incontro e li guarì. Perché ricordassero le tue parole, venivano feriti ed erano subito guariti, per timore che, caduti in un profondo oblio, fossero esclusi dai tuoi benefici. Non li guarì né un’erba né un unguento, ma la tua parola, o Signore, che tutto risana. Tu infatti hai potere sulla vita e sulla morte, conduci alle porte del regno dei morti e fai risalire. L’uomo uccide con la sua malvagità, ma non può far ritornare uno spirito che se n’è andato, né libera un’anima già accolta nel regno dei morti. È impossibile sfuggire alla tua mano: perciò gli empi, che rifiutavano di conoscerti, furono fustigati dalla forza del tuo braccio, perseguitati da piogge strane, da grandine, da acquazzoni travolgenti, e consumati dal fuoco. </w:t>
      </w:r>
    </w:p>
    <w:p w14:paraId="26E725C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cosa più sorprendente, nell’acqua che tutto spegne il fuoco prendeva sempre più forza, perché alleato dei giusti è l’universo. Talvolta la fiamma si attenuava per non bruciare gli animali inviati contro gli empi e per far loro comprendere a tale vista che erano incalzati dal giudizio di Dio. Altre volte, anche in mezzo all’acqua, la fiamma bruciava oltre la potenza del fuoco per distruggere i germogli di una terra iniqua. Invece hai sfamato il tuo popolo con il cibo degli angeli, dal cielo hai offerto loro un pane pronto senza fatica, capace di procurare ogni delizia e soddisfare ogni gusto. Questo tuo alimento manifestava la tua dolcezza verso i figli, si adattava al gusto di chi ne mangiava, si trasformava in ciò che ognuno desiderava. Neve e ghiaccio resistevano al fuoco e non si fondevano, perché sapessero che il fuoco, che ardeva nella grandine e lampeggiava nelle piogge, distruggeva i frutti dei nemici; al contrario, perché i giusti si nutrissero, dimenticava perfino la propria forza.</w:t>
      </w:r>
    </w:p>
    <w:p w14:paraId="0CA175C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La creazione infatti, obbedendo a te che l’hai fatta, si irrigidisce per punire gli ingiusti e si addolcisce a favore di quelli che confidano in te. Per questo anche allora, adattandosi a tutto, era al servizio del tuo dono che nutre tutti, secondo il desiderio di chi ti pregava, perché i tuoi figli, che hai amato, o Signore, imparassero che non le diverse specie di frutti nutrono l’uomo, ma la tua parola tiene in vita coloro che credono in te. Ciò che infatti non era stato distrutto dal fuoco si scioglieva appena scaldato da un breve raggio di sole, perché fosse noto che si deve prevenire il sole per renderti grazie e incontrarti al sorgere della luce, poiché la speranza dell’ingrato si scioglierà come brina invernale e si disperderà come un’acqua inutilizzabile (Sap 16,1-29). </w:t>
      </w:r>
    </w:p>
    <w:p w14:paraId="292FFA0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 tuoi giudizi sono grandi e difficili da spiegare; per questo le anime senza istruzione si sono ingannate. Infatti gli ingiusti, avendo preteso di dominare il popolo santo, prigionieri delle tenebre e incatenati a una lunga notte, chiusi sotto i loro tetti, giacevano esclusi dalla provvidenza eterna. Credendo di restare nascosti con i loro peccati segreti, sotto il velo oscuro dell’oblio, furono dispersi, terribilmente </w:t>
      </w:r>
      <w:r w:rsidRPr="005773F1">
        <w:rPr>
          <w:rFonts w:ascii="Arial" w:eastAsia="Times New Roman" w:hAnsi="Arial" w:cs="Times New Roman"/>
          <w:i/>
          <w:iCs/>
          <w:kern w:val="0"/>
          <w:sz w:val="24"/>
          <w:szCs w:val="24"/>
          <w:lang w:eastAsia="it-IT"/>
          <w14:ligatures w14:val="none"/>
        </w:rPr>
        <w:lastRenderedPageBreak/>
        <w:t>spaventati e sconvolti da visioni. Neppure il nascondiglio in cui si trovavano li preservò dal timore, ma suoni spaventosi rimbombavano intorno a loro e apparivano lugubri spettri dai volti tristi. Nessun fuoco, per quanto intenso, riusciva a far luce, neppure le luci più splendenti degli astri riuscivano a rischiarare dall’alto quella notte cupa. Appariva loro solo una massa di fuoco, improvvisa, tremenda; atterriti da quella fugace visione, credevano ancora peggiori le cose che vedevano.</w:t>
      </w:r>
    </w:p>
    <w:p w14:paraId="3097DB3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Fallivano i ritrovati della magia, e il vanto della loro saggezza era svergognato. Infatti quelli che promettevano di cacciare timori e inquietudini dall’anima malata, languivano essi stessi in un ridicolo timore. Anche se nulla di spaventoso li atterriva, messi in agitazione al passare delle bestie e ai sibili dei rettili, morivano di tremore, rifiutando persino di guardare l’aria che in nessun modo si può evitare. La malvagità condannata dalla propria testimonianza è qualcosa di vile e, oppressa dalla coscienza, aumenta sempre le difficoltà. La paura infatti altro non è che l’abbandono degli aiuti della ragione; quanto meno ci si affida nell’intimo a tali aiuti, tanto più grave è l’ignoranza della causa che provoca il tormento.</w:t>
      </w:r>
    </w:p>
    <w:p w14:paraId="4CC1FD2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Ma essi, durante tale notte davvero impotente, uscita dagli antri del regno dei morti anch’esso impotente, mentre dormivano il medesimo sonno, ora erano tormentati da fantasmi mostruosi, ora erano paralizzati, traditi dal coraggio, perché una paura improvvisa e inaspettata si era riversata su di loro. Così chiunque, come caduto là dove si trovava, era custodito chiuso in un carcere senza sbarre: agricoltore o pastore o lavoratore che fatica nel deserto, sorpreso, subiva l’ineluttabile destino, perché tutti erano legati dalla stessa catena di tenebre. Il vento che sibila o canto melodioso di uccelli tra folti rami o suono cadenzato dell’acqua che scorre con forza o cupo fragore di rocce che precipitano o corsa invisibile di animali imbizzarriti o urla di crudelissime belve ruggenti o eco rimbalzante dalle cavità dei monti, tutto li paralizzava riempiendoli di terrore. Il mondo intero splendeva di luce smagliante e attendeva alle sue opere senza impedimento. Soltanto su di loro si stendeva una notte profonda, immagine della tenebra che li avrebbe avvolti; ma essi erano a se stessi più gravosi delle tenebre (Sap 17,1-20). </w:t>
      </w:r>
    </w:p>
    <w:p w14:paraId="491902F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Per i tuoi santi invece c’era una luce grandissima; quegli altri, sentendone le voci, senza vederne l’aspetto, li proclamavano beati, perché non avevano sofferto come loro e li ringraziavano perché non nuocevano loro, pur avendo subìto un torto, e imploravano perdono delle passate inimicizie. Invece desti loro una colonna di fuoco, come guida di un viaggio sconosciuto e sole inoffensivo per un glorioso migrare in terra straniera. Meritavano di essere privati della luce e imprigionati nelle tenebre quelli che avevano tenuto chiusi in carcere i tuoi figli, per mezzo dei quali la luce incorruttibile della legge doveva essere concessa al mondo.</w:t>
      </w:r>
    </w:p>
    <w:p w14:paraId="5F9413C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Poiché essi avevano deliberato di uccidere i neonati dei santi – e un solo bambino fu esposto e salvato –, tu per castigo hai tolto di mezzo la moltitudine dei loro figli, facendoli perire tutti insieme nell’acqua impetuosa. Quella notte fu preannunciata ai nostri padri, perché avessero coraggio, sapendo bene a quali giuramenti avevano prestato fedeltà. Il tuo popolo infatti era in attesa della salvezza dei giusti, della rovina dei nemici. Difatti come punisti gli avversari, così glorificasti noi, chiamandoci a te. I figli santi dei giusti offrivano sacrifici in segreto e si imposero, concordi, questa </w:t>
      </w:r>
      <w:r w:rsidRPr="005773F1">
        <w:rPr>
          <w:rFonts w:ascii="Arial" w:eastAsia="Times New Roman" w:hAnsi="Arial" w:cs="Times New Roman"/>
          <w:i/>
          <w:iCs/>
          <w:kern w:val="0"/>
          <w:sz w:val="24"/>
          <w:szCs w:val="24"/>
          <w:lang w:eastAsia="it-IT"/>
          <w14:ligatures w14:val="none"/>
        </w:rPr>
        <w:lastRenderedPageBreak/>
        <w:t>legge divina: di condividere allo stesso modo successi e pericoli, intonando subito le sacre lodi dei padri.</w:t>
      </w:r>
    </w:p>
    <w:p w14:paraId="4EC8774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Faceva eco il grido discorde dei nemici e si diffondeva il lamento di quanti piangevano i figli. Con la stessa pena il servo era punito assieme al padrone, l’uomo comune soffriva le stesse pene del re. Tutti insieme, nello stesso modo, ebbero innumerevoli morti, e i vivi non bastavano a seppellirli, perché in un istante fu sterminata la loro prole più nobile. Quanti erano rimasti increduli a tutto per via delle loro magie, allo sterminio dei primogeniti confessarono che questo popolo era figlio di Dio. Mentre un profondo silenzio avvolgeva tutte le cose, e la notte era a metà del suo rapido corso, la tua parola onnipotente dal cielo, dal tuo trono regale, guerriero implacabile, si lanciò in mezzo a quella terra di sterminio, portando, come spada affilata, il tuo decreto irrevocabile e, fermatasi, riempì tutto di morte; toccava il cielo e aveva i piedi sulla terra. Allora improvvisi fantasmi di sogni terribili li atterrivano e timori inattesi piombarono su di loro. Cadendo mezzi morti qua e là, mostravano quale fosse la causa della loro morte.</w:t>
      </w:r>
    </w:p>
    <w:p w14:paraId="7B95273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Infatti i loro sogni terrificanti li avevano preavvisati, perché non morissero ignorando il motivo delle loro sofferenze. L’esperienza della morte colpì anche i giusti e nel deserto ci fu il massacro di una moltitudine, ma l’ira non durò a lungo, perché un uomo irreprensibile si affrettò a difenderli, avendo portato le armi del suo ministero, la preghiera e l’incenso espiatorio; si oppose alla collera e mise fine alla sciagura, mostrando di essere il tuo servitore. Egli vinse la collera divina non con la forza del corpo né con la potenza delle armi, ma con la parola placò colui che castigava, ricordando i giuramenti e le alleanze dei padri. Quando ormai i morti erano caduti a mucchi gli uni sugli altri, egli, ergendosi là in mezzo, arrestò l’ira e le tagliò la strada che conduceva verso i viventi. Sulla sua veste lunga fino ai piedi portava tutto il mondo, le glorie dei padri scolpite su quattro file di pietre preziose e la tua maestà sopra il diadema della sua testa. Di fronte a queste insegne lo sterminatore indietreggiò, ebbe paura, perché bastava questa sola prova dell’ira divina (Sap 18,1-25). </w:t>
      </w:r>
    </w:p>
    <w:p w14:paraId="240EB1A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Sugli empi sovrastò sino alla fine una collera senza pietà, perché Dio prevedeva anche ciò che avrebbero fatto, cioè che, dopo aver loro permesso di andarsene e averli fatti partire in fretta, cambiato proposito, li avrebbero inseguiti. Mentre infatti erano ancora occupati nei lutti e piangevano sulle tombe dei morti, presero un’altra decisione insensata e inseguirono come fuggitivi quelli che già avevano pregato di partire. A questo estremo li spingeva un meritato destino, che li gettò nell’oblio delle cose passate, perché colmassero la punizione che ancora mancava ai loro tormenti, e mentre il tuo popolo intraprendeva un viaggio straordinario, essi incappassero in una morte singolare.</w:t>
      </w:r>
    </w:p>
    <w:p w14:paraId="62C1A4D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Tutto il creato fu modellato di nuovo nella propria natura come prima, obbedendo ai tuoi comandi, perché i tuoi figli fossero preservati sani e salvi. Si vide la nube coprire d’ombra l’accampamento, terra asciutta emergere dove prima c’era acqua: il Mar Rosso divenne una strada senza ostacoli e flutti violenti una pianura piena d’erba; coloro che la tua mano proteggeva passarono con tutto il popolo, contemplando meravigliosi prodigi. Furono condotti al pascolo come cavalli e saltellarono come agnelli esultanti, celebrando te, Signore, che li avevi liberati. Ricordavano ancora le </w:t>
      </w:r>
      <w:r w:rsidRPr="005773F1">
        <w:rPr>
          <w:rFonts w:ascii="Arial" w:eastAsia="Times New Roman" w:hAnsi="Arial" w:cs="Times New Roman"/>
          <w:i/>
          <w:iCs/>
          <w:kern w:val="0"/>
          <w:sz w:val="24"/>
          <w:szCs w:val="24"/>
          <w:lang w:eastAsia="it-IT"/>
          <w14:ligatures w14:val="none"/>
        </w:rPr>
        <w:lastRenderedPageBreak/>
        <w:t>cose avvenute nel loro esilio: come la terra, invece di bestiame, produsse zanzare, come il fiume, invece di pesci, riversò una massa di rane.</w:t>
      </w:r>
    </w:p>
    <w:p w14:paraId="39DD91C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Più tardi videro anche una nuova generazione di uccelli, quando, spinti dall’appetito, chiesero cibi delicati; poiché, per appagarli, dal mare salirono quaglie. Sui peccatori invece piombarono i castighi non senza segni premonitori di fulmini fragorosi; essi soffrirono giustamente per le loro malvagità, perché avevano mostrato un odio tanto profondo verso lo straniero. Già altri infatti non avevano accolto gli sconosciuti che arrivavano, ma costoro ridussero in schiavitù gli ospiti che li avevano beneficati. Non solo: per i primi ci sarà un giudizio, perché accolsero ostilmente i forestieri; costoro invece, dopo averli festosamente accolti, quando già partecipavano ai loro diritti, li oppressero con lavori durissimi. </w:t>
      </w:r>
    </w:p>
    <w:p w14:paraId="042EC96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Furono perciò colpiti da cecità, come quelli alla porta del giusto, quando, avvolti fra tenebre fitte, ognuno cercava l’ingresso della propria porta. Difatti gli elementi erano accordati diversamente, come nella cetra in cui le note variano la specie del ritmo, pur conservando sempre lo stesso tono, come è possibile dedurre da un’attenta considerazione degli avvenimenti. Infatti animali terrestri divennero acquatici, quelli che nuotavano passarono sulla terra. Il fuoco rafforzò nell’acqua la sua potenza e l’acqua dimenticò la sua proprietà naturale di spegnere. Le fiamme non consumavano le carni di fragili animali che vi camminavano sopra, né scioglievano quel celeste nutrimento di vita, simile alla brina e così facile a fondersi. In tutti i modi, o Signore, hai reso grande e glorioso il tuo popolo e non hai dimenticato di assisterlo in ogni momento e in ogni luogo (Sap 19,1-22). </w:t>
      </w:r>
    </w:p>
    <w:p w14:paraId="11F03D4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Il Libro della Sapienza ricorda gli eventi dell’Esodo, ma dona ad essi una verità nello Spirito Santo mai data prima. Questo avviene ogni volta che anche il Vangelo viene ricordato. Sempre lo Spirito Santo aggiunge al ricordo di ieri pienezza di verità. Chi ricorda nello Spirito Santo mai ripete, senza aggiungere.</w:t>
      </w:r>
    </w:p>
    <w:p w14:paraId="486C42C8"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w:t>
      </w:r>
      <w:r w:rsidRPr="005773F1">
        <w:rPr>
          <w:rFonts w:ascii="Arial" w:eastAsia="Times New Roman" w:hAnsi="Arial" w:cs="Times New Roman"/>
          <w:b/>
          <w:kern w:val="0"/>
          <w:sz w:val="24"/>
          <w:szCs w:val="24"/>
          <w:lang w:eastAsia="it-IT"/>
          <w14:ligatures w14:val="none"/>
        </w:rPr>
        <w:t>Guardatevi dai cani, guardatevi dai cattivi operai, guardatevi da quelli che si fanno mutilare!</w:t>
      </w:r>
    </w:p>
    <w:p w14:paraId="7C4AD90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Ora l’Apostolo Paolo invita i Filippesi a stare attenti, molto attenti. Guardatevi dai cani, guardatevi dai cattivi operai, guardatevi da quelli che si fanno mutilare. I cani sono gli immorali. Quanti vivono imitando i peccati di Sodoma e Gomorra. I cattivi operai sono gli annunciatori di un altro Vangelo che in verità non esiste.</w:t>
      </w:r>
    </w:p>
    <w:p w14:paraId="5E74003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Quelli che si fanno mutilare sono quanti annunciano la circoncisione come via della salvezza. Il cristiano è chiamato ad una moralità altissima. Deve conoscere un solo Vangelo. Deve credere in un sola fede e la sola fede è questa: la salvezza è data per la fede nel nome di Cristo Gesù.</w:t>
      </w:r>
    </w:p>
    <w:p w14:paraId="2338F36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w:t>
      </w:r>
      <w:r w:rsidRPr="005773F1">
        <w:rPr>
          <w:rFonts w:ascii="Arial" w:eastAsia="Times New Roman" w:hAnsi="Arial" w:cs="Times New Roman"/>
          <w:i/>
          <w:iCs/>
          <w:kern w:val="0"/>
          <w:sz w:val="24"/>
          <w:szCs w:val="24"/>
          <w:lang w:eastAsia="it-IT"/>
          <w14:ligatures w14:val="none"/>
        </w:rPr>
        <w:lastRenderedPageBreak/>
        <w:t xml:space="preserve">entrare nella città. Fuori i cani, i maghi, gli immorali, gli omicidi, gli idolatri e chiunque ama e pratica la menzogna! (Ap 22,10-15). </w:t>
      </w:r>
    </w:p>
    <w:p w14:paraId="5ADEA3D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2A3F43E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 (Gal 5,1-12). </w:t>
      </w:r>
    </w:p>
    <w:p w14:paraId="581C802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w:t>
      </w:r>
    </w:p>
    <w:p w14:paraId="586D61C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Cristo mi è testimone: nessuno mi toglierà questo vanto in terra di Acaia!</w:t>
      </w:r>
    </w:p>
    <w:p w14:paraId="774E35E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 (2Cor 11,1-15). </w:t>
      </w:r>
    </w:p>
    <w:p w14:paraId="0E7630B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Anche Gesù avvisava i suoi discepoli perché si guardassero dai falsi profeti, dal lievito dei farisei, dai falsi cristi. Guardarsi è obbligo. Ma per potersi guardare occorre </w:t>
      </w:r>
      <w:r w:rsidRPr="005773F1">
        <w:rPr>
          <w:rFonts w:ascii="Arial" w:eastAsia="Times New Roman" w:hAnsi="Arial" w:cs="Times New Roman"/>
          <w:kern w:val="0"/>
          <w:sz w:val="24"/>
          <w:szCs w:val="24"/>
          <w:lang w:eastAsia="it-IT"/>
          <w14:ligatures w14:val="none"/>
        </w:rPr>
        <w:lastRenderedPageBreak/>
        <w:t>essere formati nella più pura verità di Cristo Gesù. Chi non conoscere Cristo e non cresce nel suo mistero sempre si lascerà ingannare.</w:t>
      </w:r>
    </w:p>
    <w:p w14:paraId="6736A71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 (Mt 7,15-20). </w:t>
      </w:r>
    </w:p>
    <w:p w14:paraId="36B48D9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 farisei e i sadducei si avvicinarono per metterlo alla prova e gli chiesero che mostrasse loro un segno dal cielo. Ma egli rispose loro: «Quando si fa sera, voi dite: “Bel tempo, perché il cielo rosseggia”; e al mattino: “Oggi burrasca, perché il cielo è rosso cupo”. Sapete dunque interpretare l’aspetto del cielo e non siete capaci di interpretare i segni dei tempi? Una generazione malvagia e adultera pretende un segno! Ma non le sarà dato alcun segno, se non il segno di Giona». Li lasciò e se ne andò.</w:t>
      </w:r>
    </w:p>
    <w:p w14:paraId="47A9E10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Nel passare all’altra riva, i discepoli avevano dimenticato di prendere del pane. Gesù disse loro: «Fate attenzione e guardatevi dal lievito dei farisei e dei sadducei». Ma essi parlavano tra loro e dicevano: «Non abbiamo preso del pane!». Gesù se ne accorse e disse: «Gente di poca fede, perché andate dicendo tra voi che non avete pane? Non capite ancora e non ricordate i cinque pani per i cinquemila, e quante ceste avete portato via? E neppure i sette pani per i quattromila, e quante sporte avete raccolto? Come mai non capite che non vi parlavo di pane? Guardatevi invece dal lievito dei farisei e dei sadducei». Allora essi compresero che egli non aveva detto di guardarsi dal lievito del pane, ma dall’insegnamento dei farisei e dei sadducei (Mt 16,1-12).</w:t>
      </w:r>
    </w:p>
    <w:p w14:paraId="5B2BBD3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Gesù rispose loro: «Badate che nessuno vi inganni! Molti infatti verranno nel mio nome, dicendo: “Io sono il Cristo”, e trarranno molti in inganno. E sentirete di guerre e di rumori di guerre. Guardate di non allarmarvi, perché deve avvenire, ma non è ancora la fine. Si solleverà infatti nazione contro nazione e regno contro regno; vi saranno carestie e terremoti in vari luoghi: ma tutto questo è solo l’inizio dei dolori. </w:t>
      </w:r>
    </w:p>
    <w:p w14:paraId="3805B1E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Allora vi abbandoneranno alla tribolazione e vi uccideranno, e sarete odiati da tutti i popoli a causa del mio nome. Molti ne resteranno scandalizzati, e si tradiranno e odieranno a vicenda. Sorgeranno molti falsi profeti e inganneranno molti; per il dilagare dell’iniquità, si raffredderà l’amore di molti. Ma chi avrà perseverato fino alla fine sarà salvato. Questo vangelo del Regno sarà annunciato in tutto il mondo, perché ne sia data testimonianza a tutti i popoli; e allora verrà la fine (Mt 24,4-14). </w:t>
      </w:r>
    </w:p>
    <w:p w14:paraId="4D85DD9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Oggi noi siamo senza la conoscenza del mistero di Cristo. Ogni pensiero dell’uomo viene accolto come purissima verità. Non c’è immoralità che oggi dal cristiano non venga difesa come dignità della persona umana. Persa la verità di Cristo Gesù, anche il cristiano perde la sua verità.</w:t>
      </w:r>
    </w:p>
    <w:p w14:paraId="2393471F"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3</w:t>
      </w:r>
      <w:r w:rsidRPr="005773F1">
        <w:rPr>
          <w:rFonts w:ascii="Arial" w:eastAsia="Times New Roman" w:hAnsi="Arial" w:cs="Times New Roman"/>
          <w:b/>
          <w:kern w:val="0"/>
          <w:sz w:val="24"/>
          <w:szCs w:val="24"/>
          <w:lang w:eastAsia="it-IT"/>
          <w14:ligatures w14:val="none"/>
        </w:rPr>
        <w:t>I veri circoncisi siamo noi, che celebriamo il culto mossi dallo Spirito di Dio e ci vantiamo in Cristo Gesù senza porre fiducia nella carne,</w:t>
      </w:r>
    </w:p>
    <w:p w14:paraId="641C327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 xml:space="preserve">La circoncisione faceva di un figlio di Adamo un figlio di Abramo. Uno dei figli di Abramo sarebbe stato colui nel quale il Signore avrebbe benedetto tutte le nazioni della terra. Non ha altri fini la circoncisione. Infatti Gesù, lasciandosi circoncidere è divenuto figlio di Abramo. In Lui è la benedizione delle nazioni. </w:t>
      </w:r>
    </w:p>
    <w:p w14:paraId="28CA21D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Quando Abram ebbe novantanove anni, il Signore gli apparve e gli disse: «Io sono Dio l’Onnipotente: cammina davanti a me e sii integro. Porrò la mia alleanza tra me e te e ti renderò molto, molto numeroso». Subito Abram si prostrò con il viso a terra e Dio parlò con lui: «Quanto a me, ecco, la mia alleanza è con te: diventerai padre di una moltitudine di nazioni. Non ti chiamerai più Abram, ma ti chiamerai Abramo, perché padre di una moltitudine di nazioni ti renderò.</w:t>
      </w:r>
    </w:p>
    <w:p w14:paraId="6D81A1B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ti renderò molto, molto fecondo; ti farò diventare nazioni e da te usciranno dei re. Stabilirò la mia alleanza con te e con la tua discendenza dopo di te, di generazione in generazione, come alleanza perenne, per essere il Dio tuo e della tua discendenza dopo di te. La terra dove sei forestiero, tutta la terra di Canaan, la darò in possesso per sempre a te e alla tua discendenza dopo di te; sarò il loro Dio».</w:t>
      </w:r>
    </w:p>
    <w:p w14:paraId="21264E3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Disse Dio ad Abramo: «Da parte tua devi osservare la mia alleanza, tu e la tua discendenza dopo di te, di generazione in generazione. Questa è la mia alleanza che dovete osservare, alleanza tra me e voi e la tua discendenza dopo di te: sia circonciso tra voi ogni maschio. Vi lascerete circoncidere la carne del vostro prepuzio e ciò sarà il segno dell’alleanza tra me e voi. Quando avrà otto giorni, sarà circonciso tra voi ogni maschio di generazione in generazione, sia quello nato in casa sia quello comprato con denaro da qualunque straniero che non sia della tua stirpe. Deve essere circonciso chi è nato in casa e chi viene comprato con denaro; così la mia alleanza sussisterà nella vostra carne come alleanza perenne. Il maschio non circonciso, di cui cioè non sarà stata circoncisa la carne del prepuzio, sia eliminato dal suo popolo: ha violato la mia alleanza». Dio aggiunse ad Abramo: «Quanto a Sarài tua moglie, non la chiamerai più Sarài, ma Sara. Io la benedirò e anche da lei ti darò un figlio; la benedirò e diventerà nazioni, e re di popoli nasceranno da lei». Allora Abramo si prostrò con la faccia a terra e rise e pensò: «A uno di cento anni può nascere un figlio? E Sara all’età di novant’anni potrà partorire?». Abramo disse a Dio: «Se almeno Ismaele potesse vivere davanti a te!». E Dio disse: «No, Sara, tua moglie, ti partorirà un figlio e lo chiamerai Isacco. Io stabilirò la mia alleanza con lui come alleanza perenne, per essere il Dio suo e della sua discendenza dopo di lui. Anche riguardo a Ismaele io ti ho esaudito: ecco, io lo benedico e lo renderò fecondo e molto, molto numeroso: dodici prìncipi egli genererà e di lui farò una grande nazione. Ma stabilirò la mia alleanza con Isacco, che Sara ti partorirà a questa data l’anno venturo». Dio terminò così di parlare con lui e lasciò Abramo, levandosi in alto.</w:t>
      </w:r>
    </w:p>
    <w:p w14:paraId="559442C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Allora Abramo prese Ismaele, suo figlio, e tutti i nati nella sua casa e tutti quelli comprati con il suo denaro, tutti i maschi appartenenti al personale della casa di Abramo, e circoncise la carne del loro prepuzio in quello stesso giorno, come Dio gli aveva detto. Abramo aveva novantanove anni, quando si fece circoncidere la carne del prepuzio. Ismaele, suo figlio, aveva tredici anni quando gli fu circoncisa la carne del prepuzio. In quello stesso giorno furono circoncisi Abramo e Ismaele, suo </w:t>
      </w:r>
      <w:r w:rsidRPr="005773F1">
        <w:rPr>
          <w:rFonts w:ascii="Arial" w:eastAsia="Times New Roman" w:hAnsi="Arial" w:cs="Times New Roman"/>
          <w:i/>
          <w:iCs/>
          <w:kern w:val="0"/>
          <w:sz w:val="24"/>
          <w:szCs w:val="24"/>
          <w:lang w:eastAsia="it-IT"/>
          <w14:ligatures w14:val="none"/>
        </w:rPr>
        <w:lastRenderedPageBreak/>
        <w:t xml:space="preserve">figlio. E tutti gli uomini della sua casa, quelli nati in casa e quelli comprati con denaro dagli stranieri, furono circoncisi con lui (Gen 17,1-27). </w:t>
      </w:r>
    </w:p>
    <w:p w14:paraId="33D2336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Ora Gesù non deve farci figli di Abramo, ma veri Figli del Padre suo. Come si diviene figli del Padre? Nascendo da acqua e da Spirito Santo. Si crede nel suo nome, nel suo nome ci si lascia battezzare, di nasce da acqua e da Spirito Santo, si diviene regno di Dio. Si è veri figli del Padre per adozione. </w:t>
      </w:r>
    </w:p>
    <w:p w14:paraId="220B5E0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w:t>
      </w:r>
    </w:p>
    <w:p w14:paraId="2922D0F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37B763D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w:t>
      </w:r>
    </w:p>
    <w:p w14:paraId="117D9C8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w:t>
      </w:r>
    </w:p>
    <w:p w14:paraId="1AEA98B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(Col 2,1-23). </w:t>
      </w:r>
    </w:p>
    <w:p w14:paraId="34F1B51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Ecco perché l’Apostolo Paolo può dire: I veri circoncisi siamo noi, che celebriamo il culto mossi dallo Spirito di Dio e ci vantiamo in Cristo Gesù senza porre fiducia nella carne. Perché il vero circonciso è il cristiano?</w:t>
      </w:r>
    </w:p>
    <w:p w14:paraId="37BD22E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Perché in Cristo, per la fede in Lui, è nato da acqua e da Spirito Santo ed è divenuto, sempre in Cristo, nuova creatura. La circoncisione non fa divenire nuove creature. Ci fa essere figli di Abramo, non figli di Dio. Figlio di Dio si diviene solo per la fede in Cristo Signore. </w:t>
      </w:r>
    </w:p>
    <w:p w14:paraId="6DF1A35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 si diviene figli di Abramo, siamo ancora nella nostra vecchia natura. Infatti non solo i pagani devono divenire nuove creature per la fede in Cristo Gesù, anche i figli di Abramo, se vogliono divenire veri figli di Dio devono passare per la fede in Cristo Signore e rinascere da acqua e da Spirito Santo.</w:t>
      </w:r>
    </w:p>
    <w:p w14:paraId="6A13C76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Ecco perché la circoncisione è opera inutile. Essa non fa nuova creatura l’uomo che la riceve. Nuova creatura un uomo diviene per la fede in Cristo Gesù e per il battesimo che è immersione nell’acqua e nello Spirito Santo. Non nell’acqua soltanto, ma nell’acqua e nello Spirito Santo. </w:t>
      </w:r>
    </w:p>
    <w:p w14:paraId="13D6687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4</w:t>
      </w:r>
      <w:r w:rsidRPr="005773F1">
        <w:rPr>
          <w:rFonts w:ascii="Arial" w:eastAsia="Times New Roman" w:hAnsi="Arial" w:cs="Times New Roman"/>
          <w:b/>
          <w:kern w:val="0"/>
          <w:sz w:val="24"/>
          <w:szCs w:val="24"/>
          <w:lang w:eastAsia="it-IT"/>
          <w14:ligatures w14:val="none"/>
        </w:rPr>
        <w:t>sebbene anche in essa io possa confidare. Se qualcuno ritiene di poter avere fiducia nella carne, io più di lui:</w:t>
      </w:r>
    </w:p>
    <w:p w14:paraId="23720B6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Sappiamo che l’Apostolo Paolo è figlio di Abramo per nascita e per questo può confidare nella circoncisione. Ma è un confidare che sempre dovrà essere illuminato dalla vera fede. Lui può gloriarsi di avere anche Abramo come Padre secondo la carne. Da Abramo è nato Cristo Signore.</w:t>
      </w:r>
    </w:p>
    <w:p w14:paraId="692C190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L’appartenenza alla figliolanza di Abramo sempre va letta secondo la fede e mai secondo la carne. Chi è Abramo? È colui al quale, per la sua fede e il suo amore, il Signore ha fatto la promessa di benedire nella sua discendenza tutte le nazioni della terra. Gesù è la discendenza di Abramo. </w:t>
      </w:r>
    </w:p>
    <w:p w14:paraId="5BC9EF1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Così Gesù come è dono del Padre all’umanità è anche dono di Abramo, dono della Vergine Maria. Per estensione è un dono che i figli di Abramo hanno fatto all’umanità. Per questo dono l’umanità dovrà essere riconoscente in eterno ad Abramo e ai suoi figli. Ecco perché Gesù è gloria del popolo d’Israele.</w:t>
      </w:r>
    </w:p>
    <w:p w14:paraId="6CE76B9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«Ora puoi lasciare, o Signore, che il tuo servo vada in pace, secondo la tua parola, perché i miei occhi hanno visto la tua salvezza, preparata da te davanti a tutti i popoli: luce per rivelarti alle genti e gloria del tuo popolo, Israele» (Lc 2,20-32). </w:t>
      </w:r>
    </w:p>
    <w:p w14:paraId="0516D52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Questa altissima verità mai va dimenticata. Di essa un discepolo di Gesù sempre si deve ricordare e sempre deve pregare il Signore perché conceda al suo antico popolo la purissima fede in Cristo. Essi hanno fatto il dono a cristiani, i cristiani devono fare il dono ai figli di Abramo.</w:t>
      </w:r>
    </w:p>
    <w:p w14:paraId="57FBD843"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5</w:t>
      </w:r>
      <w:r w:rsidRPr="005773F1">
        <w:rPr>
          <w:rFonts w:ascii="Arial" w:eastAsia="Times New Roman" w:hAnsi="Arial" w:cs="Times New Roman"/>
          <w:b/>
          <w:kern w:val="0"/>
          <w:sz w:val="24"/>
          <w:szCs w:val="24"/>
          <w:lang w:eastAsia="it-IT"/>
          <w14:ligatures w14:val="none"/>
        </w:rPr>
        <w:t>circonciso all’età di otto giorni, della stirpe d’Israele, della tribù di Beniamino, Ebreo figlio di Ebrei; quanto alla Legge, fariseo;</w:t>
      </w:r>
    </w:p>
    <w:p w14:paraId="73A46AC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Ecco chi è l’Apostolo Paolo: circonciso all’età di otto giorni, della stirpe di Israele, della tribù di Beniamino, Ebreo figlio di Ebrei. Quanto a Legge, fariseo. Sappiamo che l’Apostolo Paolo prima di essere avvolto dalla luce del Signore sulla via di Damasco era fariseo di stretta osservanza, di osservanza rigida.</w:t>
      </w:r>
    </w:p>
    <w:p w14:paraId="05A1A92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«Fratelli e padri, ascoltate ora la mia difesa davanti a voi». Quando sentirono che parlava loro in lingua ebraica, fecero ancora più silenzio. Ed egli continuò: «Io sono un Giudeo, nato a Tarso in Cilìcia, ma educato in questa città, formato alla scuola di Gamaliele nell’osservanza scrupolosa della Legge dei padri, pieno di zelo per Dio, come oggi siete tutti voi. Io perseguitai a morte questa Via, incatenando e mettendo in carcere uomini e donne, come può darmi testimonianza anche il sommo sacerdote e tutto il collegio degli anziani. Da loro avevo anche ricevuto lettere per i fratelli e mi recai a Damasco per condurre prigionieri a Gerusalemme anche quelli che stanno là, perché fossero puniti.</w:t>
      </w:r>
    </w:p>
    <w:p w14:paraId="25E38BB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Mentre ero in viaggio e mi stavo avvicinando a Damasco, verso mezzogiorno, all’improvviso una grande luce dal cielo sfolgorò attorno a me; caddi a terra e sentii una voce che mi diceva: “Saulo, Saulo, perché mi perséguiti?”. Io risposi: “Chi sei, o Signore?”. Mi disse: “Io sono Gesù il Nazareno, che tu perséguiti”. Quelli che erano con me videro la luce, ma non udirono la voce di colui che mi parlava. Io dissi allora: “Che devo fare, Signore?”. E il Signore mi disse: “Àlzati e prosegui verso Damasco; là ti verrà detto tutto quello che è stabilito che tu faccia”. E poiché non ci vedevo più, a causa del fulgore di quella luce, guidato per mano dai miei compagni giunsi a Damasco.</w:t>
      </w:r>
    </w:p>
    <w:p w14:paraId="2574EFE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Un certo Anania, devoto osservante della Legge e stimato da tutti i Giudei là residenti, venne da me, mi si accostò e disse: “Saulo, fratello, torna a vedere!”. E in quell’istante lo vidi. Egli soggiunse: “Il Dio dei nostri padri ti ha predestinato a conoscere la sua volontà, a vedere il Giusto e ad ascoltare una parola dalla sua stessa bocca, perché gli sarai testimone davanti a tutti gli uomini delle cose che hai visto e udito. E ora, perché aspetti? Àlzati, fatti battezzare e purificare dai tuoi peccati, invocando il suo nome”.</w:t>
      </w:r>
    </w:p>
    <w:p w14:paraId="1224891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Dopo il mio ritorno a Gerusalemme, mentre pregavo nel tempio, fui rapito in estasi e vidi lui che mi diceva: “Affréttati ed esci presto da Gerusalemme, perché non accetteranno la tua testimonianza su di me”. E io dissi: “Signore, essi sanno che facevo imprigionare e percuotere nelle sinagoghe quelli che credevano in te; e quando si versava il sangue di Stefano, tuo testimone, anche io ero presente e approvavo, e custodivo i vestiti di quelli che lo uccidevano”. Ma egli mi disse: “Va’, perché io ti manderò lontano, alle nazioni”» (At 22,1-21). </w:t>
      </w:r>
    </w:p>
    <w:p w14:paraId="1EAC5A8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chi era l’Apostolo Paolo: un discepolo di Gamaliele formato alla più stretta osservanza della Legge dei padri. Una persona così formata difficilmente avrebbe potuto lasciare la sua tradizione, il suo stile di vita. Solo per grazia celeste, ma grazia straordinaria, avrebbe potuto abbandonare ciò che era.</w:t>
      </w:r>
    </w:p>
    <w:p w14:paraId="551A9E3A"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6</w:t>
      </w:r>
      <w:r w:rsidRPr="005773F1">
        <w:rPr>
          <w:rFonts w:ascii="Arial" w:eastAsia="Times New Roman" w:hAnsi="Arial" w:cs="Times New Roman"/>
          <w:b/>
          <w:kern w:val="0"/>
          <w:sz w:val="24"/>
          <w:szCs w:val="24"/>
          <w:lang w:eastAsia="it-IT"/>
          <w14:ligatures w14:val="none"/>
        </w:rPr>
        <w:t>quanto allo zelo, persecutore della Chiesa; quanto alla giustizia che deriva dall’osservanza della Legge, irreprensibile.</w:t>
      </w:r>
    </w:p>
    <w:p w14:paraId="7934EA1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 xml:space="preserve">Ecco ancora chi era l’Apostolo Paolo: quanto allo zelo, persecutore della Chiesa. Lui aveva deciso di cancellare questa Via, la Via di Cristo Gesù dalla </w:t>
      </w:r>
      <w:r w:rsidRPr="005773F1">
        <w:rPr>
          <w:rFonts w:ascii="Arial" w:eastAsia="Times New Roman" w:hAnsi="Arial" w:cs="Times New Roman"/>
          <w:spacing w:val="-2"/>
          <w:kern w:val="0"/>
          <w:sz w:val="24"/>
          <w:szCs w:val="24"/>
          <w:lang w:eastAsia="it-IT"/>
          <w14:ligatures w14:val="none"/>
        </w:rPr>
        <w:t>faccia della terra. Quanto alla giustizia che deriva dall’osservanza della Legge, irreprensibile. Può una persona irreprensibile uccidere e rimanere</w:t>
      </w:r>
      <w:r w:rsidRPr="005773F1">
        <w:rPr>
          <w:rFonts w:ascii="Arial" w:eastAsia="Times New Roman" w:hAnsi="Arial" w:cs="Times New Roman"/>
          <w:kern w:val="0"/>
          <w:sz w:val="24"/>
          <w:szCs w:val="24"/>
          <w:lang w:eastAsia="it-IT"/>
          <w14:ligatures w14:val="none"/>
        </w:rPr>
        <w:t xml:space="preserve"> irreprensibile?</w:t>
      </w:r>
    </w:p>
    <w:p w14:paraId="7E05581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Osserverete per metterlo in pratica tutto ciò che vi comando: non vi aggiungerai nulla e nulla vi toglierai.</w:t>
      </w:r>
    </w:p>
    <w:p w14:paraId="2E1114D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Qualora sorga in mezzo a te un profeta o un sognatore che ti proponga un segno o un prodigio, e il segno e il prodigio annunciato succeda, ed egli ti dica: “Seguiamo dèi stranieri, che tu non hai mai conosciuto, e serviamoli”, tu non dovrai ascoltare le parole di quel profeta o di quel sognatore, perché il Signore, vostro Dio, vi mette alla prova per sapere se amate il Signore, vostro Dio, con tutto il cuore e con tutta l’anima. Seguirete il Signore, vostro Dio, temerete lui, osserverete i suoi comandi, ascolterete la sua voce, lo servirete e gli resterete fedeli. Quanto a quel profeta o a quel sognatore, egli dovrà essere messo a morte, perché ha proposto di abbandonare il Signore, vostro Dio, che vi ha fatto uscire dalla terra d’Egitto e ti ha riscattato dalla condizione servile, per trascinarti fuori della via per la quale il Signore, tuo Dio, ti ha ordinato di camminare. Così estirperai il male in mezzo a te.</w:t>
      </w:r>
    </w:p>
    <w:p w14:paraId="605955A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Qualora il tuo fratello, figlio di tuo padre o figlio di tua madre, o il figlio o la figlia o la moglie che riposa sul tuo petto o l’amico che è come te stesso t’istighi in segreto, dicendo: “Andiamo, serviamo altri dèi”, dèi che né tu né i tuoi padri avete conosciuto, divinità dei popoli che vi circondano, vicini a te o da te lontani da un’estremità all’altra della terra, tu non dargli retta, non ascoltarlo. Il tuo occhio non ne abbia compassione: non risparmiarlo, non coprire la sua colpa. Tu anzi devi ucciderlo: la tua mano sia la prima contro di lui per metterlo a morte; poi sarà la mano di tutto il popolo. Lapidalo e muoia, perché ha cercato di trascinarti lontano dal Signore, tuo Dio, che ti ha fatto uscire dalla terra d’Egitto, dalla condizione servile. Tutto Israele verrà a saperlo, ne avrà timore e non commetterà in mezzo a te una tale azione malvagia.</w:t>
      </w:r>
    </w:p>
    <w:p w14:paraId="5E37771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Qualora tu senta dire di una delle tue città che il Signore, tuo Dio, ti dà per abitarvi, che uomini iniqui sono usciti in mezzo a te e hanno sedotto gli abitanti della loro città dicendo: “Andiamo, serviamo altri dèi”, dèi che voi non avete mai conosciuto, tu farai le indagini, investigherai, interrogherai con cura. Se troverai che la cosa è vera, che il fatto sussiste e che un tale abominio è stato realmente commesso in mezzo a te, allora dovrai passare a fil di spada gli abitanti di quella città, la dovrai votare allo sterminio con quanto contiene e dovrai passare a fil di spada anche il suo bestiame. Poi radunerai tutto il bottino in mezzo alla piazza e brucerai nel fuoco la città e l’intero suo bottino, sacrificio per il Signore, tuo Dio. Diventerà una rovina per sempre e non sarà più ricostruita. Nulla di ciò che sarà votato allo sterminio si attaccherà alla tua mano, perché il Signore desista dalla sua ira ardente, ti conceda misericordia, abbia misericordia di te e ti moltiplichi, come ha giurato ai tuoi padri.</w:t>
      </w:r>
    </w:p>
    <w:p w14:paraId="10E10A5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Così tu ascolterai la voce del Signore, tuo Dio: osservando tutti i suoi comandi che oggi ti do e facendo ciò che è retto agli occhi del Signore, tuo Dio (Dt 13,1-19). </w:t>
      </w:r>
    </w:p>
    <w:p w14:paraId="2455B88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L’Apostolo Paolo era irreprensibile perché agiva in obbedienza alla Legge di Mosè. Legge però che veniva interpretata dalla carne e non secondo lo Spirito Santo. </w:t>
      </w:r>
      <w:r w:rsidRPr="005773F1">
        <w:rPr>
          <w:rFonts w:ascii="Arial" w:eastAsia="Times New Roman" w:hAnsi="Arial" w:cs="Times New Roman"/>
          <w:kern w:val="0"/>
          <w:sz w:val="24"/>
          <w:szCs w:val="24"/>
          <w:lang w:eastAsia="it-IT"/>
          <w14:ligatures w14:val="none"/>
        </w:rPr>
        <w:lastRenderedPageBreak/>
        <w:t>Interpretazione che non teneva in nessun conto tutta la successiva rivelazione fatta dal Signore Dio per mezzo dei profeti.</w:t>
      </w:r>
    </w:p>
    <w:p w14:paraId="079479CC"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7</w:t>
      </w:r>
      <w:r w:rsidRPr="005773F1">
        <w:rPr>
          <w:rFonts w:ascii="Arial" w:eastAsia="Times New Roman" w:hAnsi="Arial" w:cs="Times New Roman"/>
          <w:b/>
          <w:kern w:val="0"/>
          <w:sz w:val="24"/>
          <w:szCs w:val="24"/>
          <w:lang w:eastAsia="it-IT"/>
          <w14:ligatures w14:val="none"/>
        </w:rPr>
        <w:t>Ma queste cose, che per me erano guadagni, io le ho considerate una perdita a motivo di Cristo.</w:t>
      </w:r>
    </w:p>
    <w:p w14:paraId="6611326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Dopo aver conosciuto Cristo, queste cose, che per Paolo erano guadagni, lui le ha considerate una perdita a motivo di Cristo. Sulla via di Damasco, in un istante, il Signore gli ha aperto gli occhi e gli ha mostrato la sublime verità di Cristo, dinanzi al quale l’Antico Testamento si deve prostrare in adorazione.</w:t>
      </w:r>
    </w:p>
    <w:p w14:paraId="3CC80C4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Cominciamo di nuovo a raccomandare noi stessi? O abbiamo forse bisogno, come alcuni, di lettere di raccomandazione per voi o da parte vostra? La nostra lettera siete voi, lettera scritta nei nostri cuori, conosciuta e letta da tutti gli uomini. È noto infatti che voi siete una lettera di Cristo composta da noi, scritta non con inchiostro, ma con lo Spirito del Dio vivente, non su tavole di pietra, ma su tavole di cuori umani.</w:t>
      </w:r>
    </w:p>
    <w:p w14:paraId="618B349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Proprio questa è la fiducia che abbiamo per mezzo di Cristo, davanti a Dio. Non che da noi stessi siamo capaci di pensare qualcosa come proveniente da noi, ma la nostra capacità viene da Dio, il quale anche ci ha resi capaci di essere ministri di una nuova alleanza, non della lettera, ma dello Spirito; perché la lettera uccide, lo Spirito invece dà vita.</w:t>
      </w:r>
    </w:p>
    <w:p w14:paraId="346C6A6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Se il ministero della morte, inciso in lettere su pietre, fu avvolto di gloria al punto che i figli d’Israele non potevano fissare il volto di Mosè a causa dello splendore effimero del suo volto, quanto più sarà glorioso il ministero dello Spirito? Se già il ministero che porta alla condanna fu glorioso, molto di più abbonda di gloria il ministero che porta alla giustizia. Anzi, ciò che fu glorioso sotto quell’aspetto, non lo è più, a causa di questa gloria incomparabile. Se dunque ciò che era effimero fu glorioso, molto più lo sarà ciò che è duraturo.</w:t>
      </w:r>
    </w:p>
    <w:p w14:paraId="3E3BC9F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Forti di tale speranza, ci comportiamo con molta franchezza e non facciamo come Mosè che poneva un velo sul suo volto, perché i figli d’Israele non vedessero la fine di ciò che era solo effimero. Ma le loro menti furono indurite; infatti fino ad oggi quel medesimo velo rimane, non rimosso, quando si legge l’Antico Testamento, perché è in Cristo che esso viene eliminato. Fino ad oggi, quando si legge Mosè, un velo è steso sul loro cuore; ma quando vi sarà la conversione al Signore, il velo sarà tolto. Il Signore è lo Spirito e, dove c’è lo Spirito del Signore, c’è libertà. E noi tutti, a viso scoperto, riflettendo come in uno specchio la gloria del Signore, veniamo trasformati in quella medesima immagine, di gloria in gloria, secondo l’azione dello Spirito del Signore (2Cor 2,1-18). </w:t>
      </w:r>
    </w:p>
    <w:p w14:paraId="16BEDD1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 vogliamo applicare la parabola del tesoro nascosto, dobbiamo dire che Gesù è il tesoro nascosto nel campo, l’Antico Testamento sono quanto basta per comprare il campo per avere il tesoro, il cui valore è incalcolabile. Cristo è dal valore eterno. Le glorie umane di Saulo veramente sono un nulla.</w:t>
      </w:r>
    </w:p>
    <w:p w14:paraId="3333D00F"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8</w:t>
      </w:r>
      <w:r w:rsidRPr="005773F1">
        <w:rPr>
          <w:rFonts w:ascii="Arial" w:eastAsia="Times New Roman" w:hAnsi="Arial" w:cs="Times New Roman"/>
          <w:b/>
          <w:kern w:val="0"/>
          <w:sz w:val="24"/>
          <w:szCs w:val="24"/>
          <w:lang w:eastAsia="it-IT"/>
          <w14:ligatures w14:val="none"/>
        </w:rPr>
        <w:t>Anzi, ritengo che tutto sia una perdita a motivo della sublimità della conoscenza di Cristo Gesù, mio Signore. Per lui ho lasciato perdere tutte queste cose e le considero spazzatura, per guadagnare Cristo</w:t>
      </w:r>
    </w:p>
    <w:p w14:paraId="65C1A51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Veramente l’Apostolo Paolo applica a sé la parabola del tesoro nascosto nel campo. Anzi, ritengo che tutto sia una perdita a motivo della sublimità della conoscenza di Cristo, mio Signore. Per lui ho lasciato perdere tutte queste cose e le considero spazzatura, per guadagnare Cristo.</w:t>
      </w:r>
    </w:p>
    <w:p w14:paraId="50E754C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Il regno dei cieli è simile a un tesoro nascosto nel campo; un uomo lo trova e lo nasconde; poi va, pieno di gioia, vende tutti i suoi averi e compra quel campo. Il regno dei cieli è simile anche a un mercante che va in cerca di perle preziose; trovata una perla di grande valore, va, vende tutti i suoi averi e la compra (Mt 13,44-45). </w:t>
      </w:r>
    </w:p>
    <w:p w14:paraId="55ACF01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Riflettiamo: l’uomo trova nel campo un tesoro dall’inestimabile valore. Diamo a questo inestimabile valore la misura di un miliardo di talenti d’oro. Il campo costa solo cento denari. Cosa fa quest’uomo? Dinanzi all’inestimabile valore vende tutto quello che possiede. Ricava cento denari. Compra il campo.</w:t>
      </w:r>
    </w:p>
    <w:p w14:paraId="6683CEB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 ne può importare quell’uomo della capanna di frasche nella quale abita o di un misero tugurio nel quale dorme. Di certo lo considererà spazzatura dinanzi all’inestimabile tesoro da lui trovato. Così è per l’Apostolo Paolo. Dinanzi alla sublimità di Cristo le sue piccole glorie umane sono pura spazzatura.</w:t>
      </w:r>
    </w:p>
    <w:p w14:paraId="699D2D7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Tra essere fariseo ed essere discepolo di Gesù la differenza è infinita. Infinita è la differenza tra l’essere figlio di Abramo ed essere vero figlio di Dio, partecipe della natura divina. Infinita è la differenza camminare nella lettera della Legge e vivere invece il Vangelo illuminato, guidato, condotto dallo Spirito Santo.</w:t>
      </w:r>
    </w:p>
    <w:p w14:paraId="4DE563C0"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9</w:t>
      </w:r>
      <w:r w:rsidRPr="005773F1">
        <w:rPr>
          <w:rFonts w:ascii="Arial" w:eastAsia="Times New Roman" w:hAnsi="Arial" w:cs="Times New Roman"/>
          <w:b/>
          <w:kern w:val="0"/>
          <w:sz w:val="24"/>
          <w:szCs w:val="24"/>
          <w:lang w:eastAsia="it-IT"/>
          <w14:ligatures w14:val="none"/>
        </w:rPr>
        <w:t>ed essere trovato in lui, avendo come mia giustizia non quella derivante dalla Legge, ma quella che viene dalla fede in Cristo, la giustizia che viene da Dio, basata sulla fede:</w:t>
      </w:r>
    </w:p>
    <w:p w14:paraId="7430A7D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il grande desiderio dell’Apostolo Paolo: essere trovato in Cristo, avendo come mia giustizia non quella derivante dalla Legge, ma quella che viene dalla fede in Cristo, la giustizia che viene da Dio, basata sulla fede. Qual è la differenza tra la giustizia che viene dalla Legge e quella che viene dalla fede?</w:t>
      </w:r>
    </w:p>
    <w:p w14:paraId="09A312C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 giustizia che viene dalla Legge, anche se Legge osservata nello Spirito Santo, sotto la sua potente luce, è una giustizia che lascia l’uomo vecchio, lo lascia figlio di Adamo. È ancora una giustizia incipiente. Possiamo dire che è una giustizia in tutto simile ad un seme di ghianda dinnanzi alla quercia.</w:t>
      </w:r>
    </w:p>
    <w:p w14:paraId="5014674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 giustizia che viene dalla fede in Cristo Gesù è la giustizia della creatura nuova, del figlio di Dio, del mosso e del guidato dallo Spirito Santo. È una giustizia tutta fondata sulla grazia e sull’amore di Cristo Gesù, che ha dato la vita per la salvezza del mondo. È una giustizia di redenzione e di salvezza.</w:t>
      </w:r>
    </w:p>
    <w:p w14:paraId="39CB333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È la giustizia di Cristo Gesù e questi Crocifisso, fattosi obbediente al Padre fino alla morte di Croce. È la giustizia di chi vive gli stessi sentimenti che furono in Cristo Gesù. Questa giustizia chiede l’annientamento di sé e questo annientamento è possibile solo alla natura nuova governata dallo Spirito Santo.</w:t>
      </w:r>
    </w:p>
    <w:p w14:paraId="43777FD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w:t>
      </w:r>
    </w:p>
    <w:p w14:paraId="5A705F4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2404108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w:t>
      </w:r>
    </w:p>
    <w:p w14:paraId="4AFA7D1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069E56E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037839C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Ciascuno sia sottomesso alle autorità costituite. Infatti non c’è autorità se non da Dio: quelle che esistono sono stabilite da Dio. Quindi chi si oppone all’autorità, si oppone all’ordine stabilito da Dio. E quelli che si oppongono attireranno su di sé la condanna. I governanti infatti non sono da temere quando si fa il bene, ma quando si fa il male. Vuoi non aver paura dell’autorità? Fa’ il bene e ne avrai lode, poiché essa è al servizio di Dio per il tuo bene. Ma se fai il male, allora devi temere, perché non invano essa porta la spada; è infatti al servizio di Dio per la giusta condanna di chi fa il male. Perciò è necessario stare sottomessi, non solo per timore della punizione, ma anche per ragioni di coscienza. Per questo infatti voi pagate anche le tasse: quelli che svolgono questo compito sono a servizio di Dio. Rendete a ciascuno ciò che gli è dovuto: a chi si devono le tasse, date le tasse; a chi l’imposta, l’imposta; a chi il timore, il timore; a chi il rispetto, il rispetto.</w:t>
      </w:r>
    </w:p>
    <w:p w14:paraId="364C5B2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Non siate debitori di nulla a nessuno, se non dell’amore vicendevole; perché chi ama l’altro ha adempiuto la Legge. Infatti: Non commetterai adulterio, non ucciderai, non ruberai, non desidererai, e qualsiasi altro comandamento, si ricapitola in questa parola: Amerai il tuo prossimo come te stesso. La carità non fa alcun male al prossimo: pienezza della Legge infatti è la carità.</w:t>
      </w:r>
    </w:p>
    <w:p w14:paraId="2A52EB2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13,1-14). </w:t>
      </w:r>
    </w:p>
    <w:p w14:paraId="4A13D8C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Questo è solo un esempio della giustizia che deriva dalla fede in Cristo Gesù. Esempio perfetto lo troviamo nella contrapposizione che Gesù opera tra la giustizia degli scribi e dei farisei e la sua giustizia, quella che esce dal suo cuore e che è la sua stessa vita. Il Vangelo è la vita di Gesù fatta Parola.</w:t>
      </w:r>
    </w:p>
    <w:p w14:paraId="76716C6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Voi siete il sale della terra; ma se il sale perde il sapore, con che cosa lo si renderà salato? A null’altro serve che ad essere gettato via e calpestato dalla gente.</w:t>
      </w:r>
    </w:p>
    <w:p w14:paraId="7858277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w:t>
      </w:r>
    </w:p>
    <w:p w14:paraId="68EE28A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w:t>
      </w:r>
    </w:p>
    <w:p w14:paraId="1399E88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Io vi dico infatti: se la vostra giustizia non supererà quella degli scribi e dei farisei, non entrerete nel regno dei cieli.</w:t>
      </w:r>
    </w:p>
    <w:p w14:paraId="127A71C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w:t>
      </w:r>
    </w:p>
    <w:p w14:paraId="7E6C17B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Se dunque tu presenti la tua offerta all’altare e lì ti ricordi che tuo fratello ha qualche cosa contro di te, lascia lì il tuo dono davanti all’altare, va’ prima a riconciliarti con il tuo fratello e poi torna a offrire il tuo dono.</w:t>
      </w:r>
    </w:p>
    <w:p w14:paraId="13D5BBD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Mettiti presto d’accordo con il tuo avversario mentre sei in cammino con lui, perché l’avversario non ti consegni al giudice e il giudice alla guardia, e tu venga gettato in </w:t>
      </w:r>
      <w:r w:rsidRPr="005773F1">
        <w:rPr>
          <w:rFonts w:ascii="Arial" w:eastAsia="Times New Roman" w:hAnsi="Arial" w:cs="Times New Roman"/>
          <w:i/>
          <w:iCs/>
          <w:kern w:val="0"/>
          <w:sz w:val="24"/>
          <w:szCs w:val="24"/>
          <w:lang w:eastAsia="it-IT"/>
          <w14:ligatures w14:val="none"/>
        </w:rPr>
        <w:lastRenderedPageBreak/>
        <w:t>prigione. In verità io ti dico: non uscirai di là finché non avrai pagato fino all’ultimo spicciolo!</w:t>
      </w:r>
    </w:p>
    <w:p w14:paraId="0993049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Avete inteso che fu detto: Non commetterai adulterio. Ma io vi dico: chiunque guarda una donna per desiderarla, ha già commesso adulterio con lei nel proprio cuore.</w:t>
      </w:r>
    </w:p>
    <w:p w14:paraId="6823C92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3FE8D52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6245256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11B8FF7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012E502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5,13-48).</w:t>
      </w:r>
    </w:p>
    <w:p w14:paraId="68C5B7A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Chi vuole conoscere come si vive questa giustizia secondo la fede in Cristo Gesù, mai deve distogliere gli occhi da Cristo Gesù, il Crocifisso per amore. Ecco la giustizia perfetta: fare della propria vita un sacrificio al Signore per la conversione di ogni uomo a Cristo Gesù. Giustizia di redenzione e di salvezza.</w:t>
      </w:r>
    </w:p>
    <w:p w14:paraId="0423EA40"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10</w:t>
      </w:r>
      <w:r w:rsidRPr="005773F1">
        <w:rPr>
          <w:rFonts w:ascii="Arial" w:eastAsia="Times New Roman" w:hAnsi="Arial" w:cs="Times New Roman"/>
          <w:b/>
          <w:kern w:val="0"/>
          <w:sz w:val="24"/>
          <w:szCs w:val="24"/>
          <w:lang w:eastAsia="it-IT"/>
          <w14:ligatures w14:val="none"/>
        </w:rPr>
        <w:t>perché io possa conoscere lui, la potenza della sua risurrezione, la comunione alle sue sofferenze, facendomi conforme alla sua morte,</w:t>
      </w:r>
    </w:p>
    <w:p w14:paraId="70DE50F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Perché è necessario entrare in questa giustizia perfetta? È necessario perché essa è la porta che ci consente di entrare nelle profondità del mistero di Cristo Gesù: perché io possa conoscere lui, la potenza della sua risurrezione, la comunione alle sue sofferenze, facendomi conforme alla sua morte.</w:t>
      </w:r>
    </w:p>
    <w:p w14:paraId="1BD625E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Praticando, vivendo, osservando la giustizia derivante dalla fede l’Apostolo Paolo diverrà mistero di Cristo Gesù perennemente immerso nel suo mistero. Conosce il mistero di Cristo allo stesso modo che il ferro immerso nel fuoco diviene fuoco, conosce il fuoco per assimilazione del fuoco nella sua natura.</w:t>
      </w:r>
    </w:p>
    <w:p w14:paraId="0177B0C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L’Apostolo vivrà il mistero di Cristo immerso nel mistero di Cristo e potrà manifestarlo visibilmente al mondo, anche nella conformazione alla morte di Cristo nella sua vita. Senza però una vita nella perfetta giustizia derivante dalla fede questo mistero non si potrà compiere. Lui e Cristo rimarranno due misteri.</w:t>
      </w:r>
    </w:p>
    <w:p w14:paraId="67C4C6A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la verità che urge mettere nel cuore. Si osserva la giustizia derivante dalla fede secondo purezza di cuore e di mente, di corpo e di anima, si entra nel mistero di Cristo. Entrando nel mistero di Cristo, si diviene mistero di Cristo, si compie il mistero di Cristo in noi, lo si rende visibile al mondo intero.</w:t>
      </w:r>
    </w:p>
    <w:p w14:paraId="0306267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w:t>
      </w:r>
    </w:p>
    <w:p w14:paraId="1DFED68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O stolti Gàlati, chi vi ha incantati? Proprio voi, agli occhi dei quali fu rappresentato al vivo Gesù Cristo crocifisso! Questo solo vorrei sapere da voi: è per le opere della Legge che avete ricevuto lo Spirito o per aver ascoltato la parola della fede? Siete così privi d’intelligenza che, dopo aver cominciato nel segno dello Spirito, ora volete finire nel segno della carne? Avete tanto sofferto invano? Se almeno fosse invano! Colui dunque che vi concede lo Spirito e opera portenti in mezzo a voi, lo fa grazie alle opere della Legge o perché avete ascoltato la parola della fede? (Gal 2,17-3,4). </w:t>
      </w:r>
    </w:p>
    <w:p w14:paraId="547912C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Fratelli, se uno viene sorpreso in qualche colpa, voi, che avete lo Spirito, correggetelo con spirito di dolcezza. E tu vigila su te stesso, per non essere tentato anche tu. Portate i pesi gli uni degli altri: così adempirete la legge di Cristo. Se infatti uno pensa di essere qualcosa, mentre non è nulla, inganna se stesso. Ciascuno esamini invece la propria condotta e allora troverà motivo di vanto solo in se stesso e non in rapporto agli altri. Ciascuno infatti porterà il proprio fardello.</w:t>
      </w:r>
    </w:p>
    <w:p w14:paraId="43D3027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Chi viene istruito nella Parola, condivida tutti i suoi beni con chi lo istruisce. Non fatevi illusioni: Dio non si lascia ingannare. Ciascuno raccoglierà quello che avrà seminato. Chi semina nella sua carne, dalla carne raccoglierà corruzione; chi semina nello Spirito, dallo Spirito raccoglierà vita eterna. E non stanchiamoci di fare il bene; se infatti non desistiamo, a suo tempo mieteremo. Poiché dunque ne abbiamo l’occasione, operiamo il bene verso tutti, soprattutto verso i fratelli nella fede.</w:t>
      </w:r>
    </w:p>
    <w:p w14:paraId="1112475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Vedete con che grossi caratteri vi scrivo, di mia mano. Quelli che vogliono fare bella figura nella carne, vi costringono a farvi circoncidere, solo per non essere perseguitati a causa della croce di Cristo. Infatti neanche gli stessi circoncisi </w:t>
      </w:r>
      <w:r w:rsidRPr="005773F1">
        <w:rPr>
          <w:rFonts w:ascii="Arial" w:eastAsia="Times New Roman" w:hAnsi="Arial" w:cs="Times New Roman"/>
          <w:i/>
          <w:iCs/>
          <w:kern w:val="0"/>
          <w:sz w:val="24"/>
          <w:szCs w:val="24"/>
          <w:lang w:eastAsia="it-IT"/>
          <w14:ligatures w14:val="none"/>
        </w:rPr>
        <w:lastRenderedPageBreak/>
        <w:t>osservano la Legge, ma vogliono la vostra circoncisione per trarre vanto dalla vostra carne.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w:t>
      </w:r>
    </w:p>
    <w:p w14:paraId="0548236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D’ora innanzi nessuno mi procuri fastidi: io porto le stigmate di Gesù sul mio corpo. La grazia del Signore nostro Gesù Cristo sia con il vostro spirito, fratelli. Amen (Gal 6,1-19).</w:t>
      </w:r>
    </w:p>
    <w:p w14:paraId="3B83333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Quando ci si separa dall’essere noi nella giustizia che deriva dalla fede in Cristo Gesù, mai si potrà entrare nel suo mistero. Cristo non solo non viene conosciuto, neanche lo si potrà realizzare nel suo mistero. Mostreremo al mondo la nostra vecchia natura. Mai mostreremo la sua sublime grandezza.</w:t>
      </w:r>
    </w:p>
    <w:p w14:paraId="33505DB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11</w:t>
      </w:r>
      <w:r w:rsidRPr="005773F1">
        <w:rPr>
          <w:rFonts w:ascii="Arial" w:eastAsia="Times New Roman" w:hAnsi="Arial" w:cs="Times New Roman"/>
          <w:b/>
          <w:kern w:val="0"/>
          <w:sz w:val="24"/>
          <w:szCs w:val="24"/>
          <w:lang w:eastAsia="it-IT"/>
          <w14:ligatures w14:val="none"/>
        </w:rPr>
        <w:t>nella speranza di giungere alla risurrezione dai morti.</w:t>
      </w:r>
    </w:p>
    <w:p w14:paraId="2D27C05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Perché l’Apostolo Paolo ha l’ardente desiderio di conoscere Cristo Gesù, la potenza della sua risurrezione, la comunione alle sue sofferenze, facendosi conforme alla sua morte? Ecco la risposta: nella speranza di giungere alla risurrezione dai morti. Senza la speranza della risurrezione la fede è vana. </w:t>
      </w:r>
    </w:p>
    <w:p w14:paraId="690AD6C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Questa purissima verità l’Apostolo Paolo la sviluppa in un portentoso Capitolo della Prima Lettera ai Corinzi. Si priva la fede della risurrezione di Gesù, e tutto diviene inutile, senza senso. Senza la verità della risurrezione, tutto il mistero di Cristo diviene non verità. A nulla serve credere in un Cristo non risorto.</w:t>
      </w:r>
    </w:p>
    <w:p w14:paraId="5FDE257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Vi proclamo poi, fratelli, il Vangelo che vi ho annunciato e che voi avete ricevuto, nel quale restate saldi e dal quale siete salvati, se lo mantenete come ve l’ho annunciato. A meno che non abbiate creduto invano!</w:t>
      </w:r>
    </w:p>
    <w:p w14:paraId="6851627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 voi infatti ho trasmesso, anzitutto, quello che anch’io ho ricevuto, cioè che Cristo morì per i nostri peccati secondo le Scritture e che fu sepolto e che è risorto il terzo giorno secondo le Scritture e che apparve a Cefa e quindi ai Dodici.</w:t>
      </w:r>
    </w:p>
    <w:p w14:paraId="153C17B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w:t>
      </w:r>
    </w:p>
    <w:p w14:paraId="3D66E48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w:t>
      </w:r>
      <w:r w:rsidRPr="005773F1">
        <w:rPr>
          <w:rFonts w:ascii="Arial" w:eastAsia="Times New Roman" w:hAnsi="Arial" w:cs="Times New Roman"/>
          <w:i/>
          <w:iCs/>
          <w:kern w:val="0"/>
          <w:sz w:val="24"/>
          <w:szCs w:val="24"/>
          <w:lang w:eastAsia="it-IT"/>
          <w14:ligatures w14:val="none"/>
        </w:rPr>
        <w:lastRenderedPageBreak/>
        <w:t>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2F5A047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w:t>
      </w:r>
    </w:p>
    <w:p w14:paraId="2B69C82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Altrimenti, che cosa faranno quelli che si fanno battezzare per i morti? Se davvero i morti non risorgono, perché si fanno battezzare per loro? E perché noi ci esponiamo continuamente al pericolo? Ogni giorno io vado incontro alla morte, come è vero che voi, fratelli, siete il mio vanto in Cristo Gesù, nostro Signore! Se soltanto per ragioni umane io avessi combattuto a Èfeso contro le belve, a che mi gioverebbe? Se i morti non risorgono, mangiamo e beviamo, perché domani moriremo. Non lasciatevi ingannare: «Le cattive compagnie corrompono i buoni costumi». Tornate in voi stessi, come è giusto, e non peccate! Alcuni infatti dimostrano di non conoscere Dio; ve lo dico a vostra vergogna.</w:t>
      </w:r>
    </w:p>
    <w:p w14:paraId="1431781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Ma qualcuno dirà: «Come risorgono i morti? Con quale corpo verranno?». Stolto! Ciò che tu semini non prende vita, se prima non muore. Quanto a ciò che semini, non semini il corpo che nascerà, ma un semplice chicco di grano o di altro genere. E Dio gli dà un corpo come ha stabilito, e a ciascun seme il proprio corpo. Non tutti i corpi sono uguali: altro è quello degli uomini e altro quello degli animali; altro quello degli uccelli e altro quello dei pesci. Vi sono corpi celesti e corpi terrestri, ma altro è lo splendore dei corpi celesti, altro quello dei corpi terrestri. Altro è lo splendore del sole, altro lo splendore della luna e altro lo splendore delle stelle. Ogni stella infatti differisce da un’altra nello splendore. Così anche la risurrezione dei morti: è seminato nella corruzione, risorge nell’incorruttibilità; e seminato nella miseria, risorge nella gloria; è seminato nella debolezza, risorge nella potenza; è seminato corpo animale, risorge corpo spirituale.</w:t>
      </w:r>
    </w:p>
    <w:p w14:paraId="48D8A2A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Se c’è un corpo animale, vi è anche un corpo spirituale. Sta scritto infatti che il primo uomo, Adamo, divenne un essere vivente, ma l’ultimo Adamo divenne spirito datore di vita. Non vi fu prima il corpo spirituale, ma quello animale, e poi lo spirituale. Il primo uomo, tratto dalla terra, è fatto di terra; il secondo uomo viene dal cielo. Come è l’uomo terreno, così sono quelli di terra; e come è l’uomo celeste, così anche i celesti. E come eravamo simili all’uomo terreno, così saremo simili all’uomo celeste. </w:t>
      </w:r>
      <w:r w:rsidRPr="005773F1">
        <w:rPr>
          <w:rFonts w:ascii="Arial" w:eastAsia="Times New Roman" w:hAnsi="Arial" w:cs="Times New Roman"/>
          <w:i/>
          <w:iCs/>
          <w:kern w:val="0"/>
          <w:sz w:val="24"/>
          <w:szCs w:val="24"/>
          <w:lang w:eastAsia="it-IT"/>
          <w14:ligatures w14:val="none"/>
        </w:rPr>
        <w:lastRenderedPageBreak/>
        <w:t>Vi dico questo, o fratelli: carne e sangue non possono ereditare il regno di Dio, né ciò che si corrompe può ereditare l’incorruttibilità.</w:t>
      </w:r>
    </w:p>
    <w:p w14:paraId="39E3F4F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 Quando poi questo corpo corruttibile si sarà vestito d’incorruttibilità e questo corpo mortale d’immortalità, si compirà la parola della Scrittura: La morte è stata inghiottita nella vittoria. Dov’è, o morte, la tua vittoria? Dov’è, o morte, il tuo pungiglione?</w:t>
      </w:r>
    </w:p>
    <w:p w14:paraId="793AB3C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Il pungiglione della morte è il peccato e la forza del peccato è la Legge. Siano rese grazie a Dio, che ci dà la vittoria per mezzo del Signore nostro Gesù Cristo! Perciò, fratelli miei carissimi, rimanete saldi e irremovibili, progredendo sempre più nell’opera del Signore, sapendo che la vostra fatica non è vana nel Signore (1Cor 15,1-58).</w:t>
      </w:r>
    </w:p>
    <w:p w14:paraId="5C109F2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 fede si edifica sulla pienezza della verità di Cristo Signore. Se noi togliamo a Cristo anche una sola verità, Cristo non è più il vero Cristo e la nostra fede è vana. La risurrezione di Cristo è essenza della nostra fede. La nostra risurrezione in Cristo, per Cristo, con Cristo, è essenza della nostra fede.</w:t>
      </w:r>
    </w:p>
    <w:p w14:paraId="04B699B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Per questo dobbiamo conoscere in pienezza di verità Cristo Signore, per amarlo secondo pienezza di verità e anche sperare secondo pienezza di verità. L’Apostolo Paolo ha questo ardente desiderio di conoscere Cristo, conformarsi a Cristo oggi per essere a Lui conforme domani nella risurrezione.</w:t>
      </w:r>
    </w:p>
    <w:p w14:paraId="6C34200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w:t>
      </w:r>
    </w:p>
    <w:p w14:paraId="26BD93D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Quelli infatti che vivono secondo la carne, tendono verso ciò che è carnale; quelli invece che vivono secondo lo Spirito, tendono verso ciò che è spirituale. Ora, la carne tende alla morte, mentre lo Spirito tende alla vita e alla pace. Ciò a cui tende la carne è contrario a Dio, perché non si sottomette alla legge di Dio, e neanche lo potrebbe. Quelli che si lasciano dominare dalla carne non possono piacere a Dio.</w:t>
      </w:r>
    </w:p>
    <w:p w14:paraId="51DE981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Voi però non siete sotto il dominio della carne, ma dello Spirito, dal momento che lo Spirito di Dio abita in voi. Se qualcuno non ha lo Spirito di Cristo, non gli appartiene. Ora, se Cristo è in voi, il vostro corpo è morto per il peccato, ma lo Spirito è vita per la giustizia. E se lo Spirito di Dio, che ha risuscitato Gesù dai morti, abita in voi, colui che ha risuscitato Cristo dai morti darà la vita anche ai vostri corpi mortali per mezzo del suo Spirito che abita in voi.</w:t>
      </w:r>
    </w:p>
    <w:p w14:paraId="637CBE0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Così dunque, fratelli, noi siamo debitori non verso la carne, per vivere secondo i desideri carnali, perché, se vivete secondo la carne, morirete. Se, invece, mediante lo Spirito fate morire le opere del corpo, vivrete. Infatti tutti quelli che sono guidati dallo Spirito di Dio, questi sono figli di Dio. E voi non avete ricevuto uno spirito da schiavi per ricadere nella paura, ma avete ricevuto lo Spirito che rende figli adottivi, per mezzo del quale gridiamo: «Abbà! Padre!». Lo Spirito stesso, insieme al nostro spirito, attesta che siamo figli di Dio. E se siamo figli, siamo anche eredi: eredi di Dio, coeredi di Cristo, se davvero prendiamo parte alle sue sofferenze per partecipare anche alla sua gloria.</w:t>
      </w:r>
    </w:p>
    <w:p w14:paraId="439239E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Ritengo infatti che le sofferenze del tempo presente non siano paragonabili alla gloria futura che sarà rivelata in noi. 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 Non solo, ma anche noi, che possediamo le primizie dello Spirito, gemiamo interiormente aspettando l’adozione a figli, la redenzione del nostro corpo. Nella speranza infatti siamo stati salvati. Ora, ciò che si spera, se è visto, non è più oggetto di speranza; infatti, ciò che uno già vede, come potrebbe sperarlo? Ma, se speriamo quello che non vediamo, lo attendiamo con perseveranza.</w:t>
      </w:r>
    </w:p>
    <w:p w14:paraId="5BC4315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Allo stesso modo anche lo Spirito viene in aiuto alla nostra debolezza; non sappiamo infatti come pregare in modo conveniente, ma lo Spirito stesso intercede con gemiti inesprimibili; e colui che scruta i cuori sa che cosa desidera lo Spirito, perché egli intercede per i santi secondo i disegni di Dio.</w:t>
      </w:r>
    </w:p>
    <w:p w14:paraId="10A5384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Del resto, noi sappiamo che tutto concorre al bene, per quelli che amano Dio, per coloro che sono stati chiamati secondo il suo disegno. Poiché quelli che egli da sempre ha conosciuto, li ha anche predestinati a essere conformi all’immagine del Figlio suo, perché egli sia il primogenito tra molti fratelli; quelli poi che ha predestinato, li ha anche chiamati; quelli che ha chiamato, li ha anche giustificati; quelli che ha giustificato, li ha anche glorificati (Rm 8,1-30).</w:t>
      </w:r>
    </w:p>
    <w:p w14:paraId="2D6C268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 ci conformiamo a Cristo Gesù nella morte saremo conformati a Lui nella vita. Se a Lui non siamo conformati nella morte, neanche nella vita saremo conformati. È questa fede che oggi manca al cristiano. Il cristiano oggi è stato privato della più pura fede cristologica. Lo si vuole solo di fede teologica.</w:t>
      </w:r>
    </w:p>
    <w:p w14:paraId="290EC7C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 fede teologica è vera se è fondata sulla purissima fede cristologica. Si priva la fede teologica della sua verità cristologica ed essa diviene una falsa fede. Su una falsa fede non possiamo noi edificare l’edificio della nostra vita. Non costruiamo sulla solida roccia, ma sulla sabbia, solo sulla sabbia.</w:t>
      </w:r>
    </w:p>
    <w:p w14:paraId="37123897"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12</w:t>
      </w:r>
      <w:r w:rsidRPr="005773F1">
        <w:rPr>
          <w:rFonts w:ascii="Arial" w:eastAsia="Times New Roman" w:hAnsi="Arial" w:cs="Times New Roman"/>
          <w:b/>
          <w:kern w:val="0"/>
          <w:sz w:val="24"/>
          <w:szCs w:val="24"/>
          <w:lang w:eastAsia="it-IT"/>
          <w14:ligatures w14:val="none"/>
        </w:rPr>
        <w:t>Non ho certo raggiunto la mèta, non sono arrivato alla perfezione; ma mi sforzo di correre per conquistarla, perché anch’io sono stato conquistato da Cristo Gesù.</w:t>
      </w:r>
    </w:p>
    <w:p w14:paraId="5111CDE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Per l’Apostolo Paolo la vita è un cammino guardando sempre verso Cristo Gesù e questi Crocifisso. Finché siamo sulla terra, siamo sempre in cammino. Non ho certo raggiunto la mèta, non sono arrivato alla perfezione; ma mi sforzo di correre per conquistarla, perché anch’io sono stato conquistato da Cristo Gesù.</w:t>
      </w:r>
    </w:p>
    <w:p w14:paraId="3314D09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l’altissimo principio di fede che è contenuto in questo versetto: Cristo Gesù ha conquistato l’Apostolo Paolo. Lo ha conquistato sulla croce, mentre era crocifisso. Lo ha conquistato sulla via di Damasco, avvolgendolo con la purissima luce del suo corpo trasformato in luce con la risurrezione.</w:t>
      </w:r>
    </w:p>
    <w:p w14:paraId="4093EBA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Ora qual è il compito dell’Apostolo Paolo? Conquistare Cristo Gesù. Quale Cristo Gesù deve conquistare. Tutto Cristo in tutta la pienezza della sua verità. Prima deve conquistare Cristo Crocifisso con una piena obbedienza alla sua volontà. Poi potrà conquistare Cristo nella luce della risurrezione.</w:t>
      </w:r>
    </w:p>
    <w:p w14:paraId="05C35C1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come l’Apostolo Paolo sia nella Lettera agli Efesini che nella Lettera ai Colossesi insegna a conquistare Cristo, attraverso una vita morale ineccepibile. Nella Seconda Lettera ai Corinzi manifesta tutto il suo impegno per vivere a perfetta immagine di Cristo Gesù. Da Cristo Crocifisso al Cristo nella gloria.</w:t>
      </w:r>
    </w:p>
    <w:p w14:paraId="32B1186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4,20-32) </w:t>
      </w:r>
    </w:p>
    <w:p w14:paraId="4F0201C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Fatevi dunque imitatori di Dio, quali figli carissimi, e camminate nella carità, nel modo in cui anche Cristo ci ha amato e ha dato se stesso per noi, offrendosi a Dio in sacrificio di soave odore. 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w:t>
      </w:r>
    </w:p>
    <w:p w14:paraId="1B0B31B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w:t>
      </w:r>
      <w:r w:rsidRPr="005773F1">
        <w:rPr>
          <w:rFonts w:ascii="Arial" w:eastAsia="Times New Roman" w:hAnsi="Arial" w:cs="Times New Roman"/>
          <w:i/>
          <w:iCs/>
          <w:kern w:val="0"/>
          <w:sz w:val="24"/>
          <w:szCs w:val="24"/>
          <w:lang w:eastAsia="it-IT"/>
          <w14:ligatures w14:val="none"/>
        </w:rPr>
        <w:lastRenderedPageBreak/>
        <w:t>non danno frutto, ma piuttosto condannatele apertamente. Di quanto viene fatto da costoro in segreto è vergognoso perfino parlare, mentre tutte le cose apertamente condannate sono rivelate dalla luce: tutto quello che si manifesta è luce. Per questo è detto: «Svégliati, tu che dormi, risorgi dai morti e Cristo ti illuminerà».</w:t>
      </w:r>
    </w:p>
    <w:p w14:paraId="178028E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rendendo continuamente grazie per ogni cosa a Dio Padre, nel nome del Signore nostro Gesù Cristo (Ef 5,1-20). </w:t>
      </w:r>
    </w:p>
    <w:p w14:paraId="2AAF034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w:t>
      </w:r>
    </w:p>
    <w:p w14:paraId="171EC72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(Col 2,16-23).</w:t>
      </w:r>
    </w:p>
    <w:p w14:paraId="12CB6B7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w:t>
      </w:r>
    </w:p>
    <w:p w14:paraId="20E608C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w:t>
      </w:r>
    </w:p>
    <w:p w14:paraId="33EB604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w:t>
      </w:r>
    </w:p>
    <w:p w14:paraId="67D9878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 xml:space="preserve">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 (Col 3,1-17). </w:t>
      </w:r>
    </w:p>
    <w:p w14:paraId="1F30B93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2B3EE3F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Se non si conquista Cristo Crocifisso, mai si potrà conquistare Cristo nella sua gloriosa risurrezione. </w:t>
      </w:r>
      <w:r w:rsidRPr="005773F1">
        <w:rPr>
          <w:rFonts w:ascii="Arial" w:eastAsia="Times New Roman" w:hAnsi="Arial" w:cs="Times New Roman"/>
          <w:i/>
          <w:iCs/>
          <w:kern w:val="0"/>
          <w:sz w:val="24"/>
          <w:szCs w:val="24"/>
          <w:lang w:val="la-Latn" w:eastAsia="it-IT"/>
          <w14:ligatures w14:val="none"/>
        </w:rPr>
        <w:t>Per crucem ad lucem</w:t>
      </w:r>
      <w:r w:rsidRPr="005773F1">
        <w:rPr>
          <w:rFonts w:ascii="Arial" w:eastAsia="Times New Roman" w:hAnsi="Arial" w:cs="Times New Roman"/>
          <w:kern w:val="0"/>
          <w:sz w:val="24"/>
          <w:szCs w:val="24"/>
          <w:lang w:eastAsia="it-IT"/>
          <w14:ligatures w14:val="none"/>
        </w:rPr>
        <w:t>. Per Cristo Crocifisso o in Cristo Crocifisso al Cristo Risorto o nel Cristo Risorto. Il mistero di Cristo è uno. Non sono due misteri separati crocifissione e risurrezione, ma un solo mistero.</w:t>
      </w:r>
    </w:p>
    <w:p w14:paraId="26BBC11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Sono pertanto tutti in grande errore coloro che hanno privato Cristo Gesù della sua purissima verità e hanno tutto rinviato in una misericordia di Dio – non del Padre in Cristo, con Cristo, per mezzo di Cristo – che è donata a tutti indistintamente. È questa la fede teologica senza la fede cristologica.</w:t>
      </w:r>
    </w:p>
    <w:p w14:paraId="0BEC353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Ogni più piccola verità che viene tolta alla fede cristologica, rende la fede teologica una falsa fede e anche una fede falsa. Per questo urge rimettere nel cuore del discepolo di Gesù la più pura e luminosa fede cristologica in ogni sua anche più piccola verità. Ogni frammento della fede in Cristo va raccolta.</w:t>
      </w:r>
    </w:p>
    <w:p w14:paraId="7FC2B4AE"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13</w:t>
      </w:r>
      <w:r w:rsidRPr="005773F1">
        <w:rPr>
          <w:rFonts w:ascii="Arial" w:eastAsia="Times New Roman" w:hAnsi="Arial" w:cs="Times New Roman"/>
          <w:b/>
          <w:kern w:val="0"/>
          <w:sz w:val="24"/>
          <w:szCs w:val="24"/>
          <w:lang w:eastAsia="it-IT"/>
          <w14:ligatures w14:val="none"/>
        </w:rPr>
        <w:t>Fratelli, io non ritengo ancora di averla conquistata. So soltanto questo: dimenticando ciò che mi sta alle spalle e proteso verso ciò che mi sta di fronte,</w:t>
      </w:r>
    </w:p>
    <w:p w14:paraId="6B9A636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Cosa l’Apostolo Paolo non ha ancora conquistato? La perfetta conformazione a Cristo Crocifisso. Ma non per questo si arrende, rinuncia, si tira indietro. Fratelli, io non ritengo ancora di averla conquistata. Paolo ha coscienza e scienza nello Spirito Santo che ancora il cammino è lungo per lui.</w:t>
      </w:r>
    </w:p>
    <w:p w14:paraId="1CE471B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Ma sempre nello Spirito Santo una cosa la sa. So soltanto questo: dimentico di ciò che mi sta alle spalle e proteso verso ciò che mi sta di fronte…. Cosa sta sempre di fronte a lui? Di fronte a Lui c’è solo Cristo Crocifisso. L’Apostolo Paolo mai distoglie lo sguardo da Cristo Gesù Crocifisso.</w:t>
      </w:r>
    </w:p>
    <w:p w14:paraId="02EB205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È Cristo Crocifisso la sola sorgente dalla quale attinge ogni luce, ogni verità, ogni forza. Senza Cristo Crocifisso l’Apostolo Paolo sarebbe in tutto simile ad un oceano sconfinato, ma senza acqua. Sarebbe una distesa infinita senza alcuna vita in essa. In Cristo Crocifisso attinge ogni vita e dona ogni vita.</w:t>
      </w:r>
    </w:p>
    <w:p w14:paraId="11459A6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(Eb 12,1-4).</w:t>
      </w:r>
    </w:p>
    <w:p w14:paraId="36413C9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qual è il segreto dell’Apostolo Paolo: avere sempre gli occhi del suo corpo, del suo spirito, della sua anima su Cristo Crocifisso. Lui guarda Cristo Crocifisso e di Cristo Crocifisso parla. Guarda Cristo Crocifisso e secondo Cristo Crocifisso lui ama. Cristo Crocifisso è tutto per Paolo.</w:t>
      </w:r>
    </w:p>
    <w:p w14:paraId="7FBEF952"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14</w:t>
      </w:r>
      <w:r w:rsidRPr="005773F1">
        <w:rPr>
          <w:rFonts w:ascii="Arial" w:eastAsia="Times New Roman" w:hAnsi="Arial" w:cs="Times New Roman"/>
          <w:b/>
          <w:kern w:val="0"/>
          <w:sz w:val="24"/>
          <w:szCs w:val="24"/>
          <w:lang w:eastAsia="it-IT"/>
          <w14:ligatures w14:val="none"/>
        </w:rPr>
        <w:t>corro verso la mèta, al premio che Dio ci chiama a ricevere lassù, in Cristo Gesù.</w:t>
      </w:r>
    </w:p>
    <w:p w14:paraId="5C6FB80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Come si corre verso la mèta? Si corre realizzando Cristo Crocifisso nel nostro corpo, nel nostro spirito, nella nostra anima. Realizzando Cristo Crocifisso si raggiunge il premio che è Cristo Risorto, fonte, principio, sorgente della nostra risurrezione, che non è solo per Lui, ma è in Lui e con Lui.</w:t>
      </w:r>
    </w:p>
    <w:p w14:paraId="44F3941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per chi l’Apostolo Paolo vive: per Cristo Gesù Crocifisso. La sua vita è una corsa verso Cristo Crocifisso: Corro verso la mèta, al premio che Dio ci chiama a ricevere lassù, in Cristo Gesù. Se Cristo Crocifisso è tutto per noi sulla terra, nel tempo, Cristo Risorto sarà tutto per noi nell’eternità.</w:t>
      </w:r>
    </w:p>
    <w:p w14:paraId="4F86503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 nulla è stato per noi Cristo Crocifisso sulla terra, per noi nulla sarà Cristo Gesù Risorto. Per lui noi risorgeremo, ma non per una risurrezione di vita, ma di morte eterna. Oggi è questa verità che non viene più predicata. Abbiamo una fede teologica senza alcuna fede cristologica. Abbiamo una fede falsa.</w:t>
      </w:r>
    </w:p>
    <w:p w14:paraId="6EC0177C"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w:t>
      </w:r>
    </w:p>
    <w:p w14:paraId="5A51D127"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w:t>
      </w:r>
      <w:r w:rsidRPr="005773F1">
        <w:rPr>
          <w:rFonts w:ascii="Arial" w:eastAsia="Times New Roman" w:hAnsi="Arial" w:cs="Times New Roman"/>
          <w:i/>
          <w:iCs/>
          <w:kern w:val="0"/>
          <w:sz w:val="24"/>
          <w:szCs w:val="24"/>
          <w:lang w:eastAsia="it-IT"/>
          <w14:ligatures w14:val="none"/>
        </w:rPr>
        <w:lastRenderedPageBreak/>
        <w:t>Giudico secondo quello che ascolto e il mio giudizio è giusto, perché non cerco la mia volontà, ma la volontà di colui che mi ha mandato (Gv 5,19-30).</w:t>
      </w:r>
    </w:p>
    <w:p w14:paraId="0FD1AE98"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w:t>
      </w:r>
    </w:p>
    <w:p w14:paraId="7A23C67F"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w:t>
      </w:r>
    </w:p>
    <w:p w14:paraId="4982E8B4"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mi disse: «Queste parole sono certe e vere. Il Signore, il Dio che ispira i profeti, ha mandato il suo angelo per mostrare ai suoi servi le cose che devono accadere tra breve. Ecco, io vengo presto. Beato chi custodisce le parole profetiche di questo libro».</w:t>
      </w:r>
    </w:p>
    <w:p w14:paraId="3E2610E4"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w:t>
      </w:r>
    </w:p>
    <w:p w14:paraId="5562C9F4"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aggiunse: «Non mettere sotto sigillo le parole della profezia di questo libro, perché il tempo è vicino. Il malvagio continui pure a essere malvagio e l’impuro a essere impuro e il giusto continui a praticare la giustizia e il santo si santifichi ancora.</w:t>
      </w:r>
    </w:p>
    <w:p w14:paraId="49EA6849"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w:t>
      </w:r>
    </w:p>
    <w:p w14:paraId="40AF9FC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Io, Gesù, ho mandato il mio angelo per testimoniare a voi queste cose riguardo alle Chiese. Io sono la radice e la stirpe di Davide, la stella radiosa del mattino».</w:t>
      </w:r>
    </w:p>
    <w:p w14:paraId="2C912DF2"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Lo Spirito e la sposa dicono: «Vieni!». E chi ascolta, ripeta: «Vieni!». Chi ha sete, venga; chi vuole, prenda gratuitamente l’acqua della vita.</w:t>
      </w:r>
    </w:p>
    <w:p w14:paraId="589C6D89"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w:t>
      </w:r>
    </w:p>
    <w:p w14:paraId="04230BB2"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Colui che attesta queste cose dice: «Sì, vengo presto!». Amen. Vieni, Signore Gesù. La grazia del Signore Gesù sia con tutti (Ap 22,1-21).</w:t>
      </w:r>
    </w:p>
    <w:p w14:paraId="4F8466D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O ritorniamo a rifondare tutta la nostra fede sulla perfetta cristologia, anzi su una perfettissima cristologia, oppure vivremo di una falsa fede teologica che non dona </w:t>
      </w:r>
      <w:r w:rsidRPr="005773F1">
        <w:rPr>
          <w:rFonts w:ascii="Arial" w:eastAsia="Times New Roman" w:hAnsi="Arial" w:cs="Times New Roman"/>
          <w:kern w:val="0"/>
          <w:sz w:val="24"/>
          <w:szCs w:val="24"/>
          <w:lang w:eastAsia="it-IT"/>
          <w14:ligatures w14:val="none"/>
        </w:rPr>
        <w:lastRenderedPageBreak/>
        <w:t>salvezza. Cristo Gesù è il cuore della vera fede, perché è il cuore della verità del Padre e dello Spirito Santo. È verità eterna.</w:t>
      </w:r>
    </w:p>
    <w:p w14:paraId="256ACC6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 Cristo è tolto dal cuore del Padre e dello Spirito Santo, ogni fede teologica all’istante si trasforma in falsità. Senza Cristo il Padre è senza cuore e anche lo Spirito Santo è senza cuore. Come può essere una fede teologica vera, se si predica un Dio senza cuore e anche uno Spirito Santo senza cuore?</w:t>
      </w:r>
    </w:p>
    <w:p w14:paraId="0D316EE2"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15</w:t>
      </w:r>
      <w:r w:rsidRPr="005773F1">
        <w:rPr>
          <w:rFonts w:ascii="Arial" w:eastAsia="Times New Roman" w:hAnsi="Arial" w:cs="Times New Roman"/>
          <w:b/>
          <w:kern w:val="0"/>
          <w:sz w:val="24"/>
          <w:szCs w:val="24"/>
          <w:lang w:eastAsia="it-IT"/>
          <w14:ligatures w14:val="none"/>
        </w:rPr>
        <w:t>Tutti noi, che siamo perfetti, dobbiamo avere questi sentimenti; se in qualche cosa pensate diversamente, Dio vi illuminerà anche su questo.</w:t>
      </w:r>
    </w:p>
    <w:p w14:paraId="3C777C3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Perché prima l’Apostolo Paolo dice di non essere giunto alla perfezione e ora invece afferma di essere perfetto e di parlare ai perfetti? Lui è perfetto nella confessione e professione della perfetta fede in Cristo, perfetto nella fede cristologica. Alla perfezione della fede va aggiunta la perfezione della vita. </w:t>
      </w:r>
    </w:p>
    <w:p w14:paraId="4EE41E1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La parola della croce infatti è stoltezza per quelli che si perdono, ma per quelli che si salvano, ossia per noi, è potenza di Dio. Sta scritto infatti: Distruggerò la sapienza dei sapienti e annullerò l’intelligenza degli intelligenti.</w:t>
      </w:r>
    </w:p>
    <w:p w14:paraId="206364B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w:t>
      </w:r>
    </w:p>
    <w:p w14:paraId="201AE2A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(1Cor 1,18-31)</w:t>
      </w:r>
    </w:p>
    <w:p w14:paraId="4276AA7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w:t>
      </w:r>
    </w:p>
    <w:p w14:paraId="5D756F3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Tra coloro che sono perfetti parliamo, sì, di sapienza, ma di una sapienza che non è di questo mondo, né dei dominatori di questo mondo, che vengono ridotti al nulla. </w:t>
      </w:r>
      <w:r w:rsidRPr="005773F1">
        <w:rPr>
          <w:rFonts w:ascii="Arial" w:eastAsia="Times New Roman" w:hAnsi="Arial" w:cs="Times New Roman"/>
          <w:i/>
          <w:iCs/>
          <w:kern w:val="0"/>
          <w:sz w:val="24"/>
          <w:szCs w:val="24"/>
          <w:lang w:eastAsia="it-IT"/>
          <w14:ligatures w14:val="none"/>
        </w:rPr>
        <w:lastRenderedPageBreak/>
        <w:t>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w:t>
      </w:r>
    </w:p>
    <w:p w14:paraId="7D396E3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2,1-16). </w:t>
      </w:r>
    </w:p>
    <w:p w14:paraId="1F464C3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Io, fratelli, sinora non ho potuto parlare a voi come a esseri spirituali, ma carnali, come a neonati in Cristo. Vi ho dato da bere latte, non cibo solido, perché non ne eravate ancora capaci. E neanche ora lo siete, perché siete ancora carnali. Dal momento che vi sono tra voi invidia e discordia, non siete forse carnali e non vi comportate in maniera umana?</w:t>
      </w:r>
    </w:p>
    <w:p w14:paraId="66E7773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Quando uno dice: «Io sono di Paolo», e un altro: «Io sono di Apollo», non vi dimostrate semplicemente uomini? Ma che cosa è mai Apollo? Che cosa è Paolo? Servitori, attraverso i quali siete venuti alla fede, e ciascuno come il Signore gli ha concesso. Io ho piantato, Apollo ha irrigato, ma era Dio che faceva crescere. Sicché, né chi pianta né chi irriga vale qualcosa, ma solo Dio, che fa crescere. Chi pianta e chi irriga sono una medesima cosa: ciascuno riceverà la propria ricompensa secondo il proprio lavoro. Siamo infatti collaboratori di Dio, e voi siete campo di Dio, edificio di Dio.</w:t>
      </w:r>
    </w:p>
    <w:p w14:paraId="58D5FFA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Secondo la grazia di Dio che mi è stata data, come un saggio architetto io ho posto il fondamento; un altro poi vi costruisce sopra. Ma ciascuno stia attento a come costruisce. Infatti nessuno può porre un fondamento diverso da quello che già vi si trova, che è Gesù Cristo. E se, sopra questo fondamento, si costruisce con oro, argento, pietre preziose, legno, fieno, paglia, l’opera di ciascuno sarà ben visibile: infatti quel giorno la farà conoscere, perché con il fuoco si manifesterà, e il fuoco proverà la qualità dell’opera di ciascuno. Se l’opera, che uno costruì sul fondamento, resisterà, costui ne riceverà una ricompensa. Ma se l’opera di qualcuno finirà bruciata, quello sarà punito; tuttavia egli si salverà, però quasi passando attraverso il fuoco. Non sapete che siete tempio di Dio e che lo Spirito di Dio abita in voi? Se uno distrugge il tempio di Dio, Dio distruggerà lui. Perché santo è il tempio di Dio, che siete voi.</w:t>
      </w:r>
    </w:p>
    <w:p w14:paraId="24BE899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Nessuno si illuda. Se qualcuno tra voi si crede un sapiente in questo mondo, si faccia stolto per diventare sapiente, perché la sapienza di questo mondo è stoltezza davanti a Dio. Sta scritto infatti: Egli fa cadere i sapienti per mezzo della loro astuzia. E ancora: Il Signore sa che i progetti dei sapienti sono vani.</w:t>
      </w:r>
    </w:p>
    <w:p w14:paraId="3CB1DF8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Quindi nessuno ponga il suo vanto negli uomini, perché tutto è vostro: Paolo, Apollo, Cefa, il mondo, la vita, la morte, il presente, il futuro: tutto è vostro! Ma voi siete di Cristo e Cristo è di Dio (1Cor 3,1-23). </w:t>
      </w:r>
    </w:p>
    <w:p w14:paraId="0ED8AD7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Essere perfetti nella fede si può, a condizione che non si identifichi la perfezione nella fede con la perfezione nel suo compimento. Cristo è stato sempre perfetto nella fede. La sua fede si compì nella sua assoluta perfezione sulla croce, solo quando ha consegnato il suo spirito nelle mani del Padre.</w:t>
      </w:r>
    </w:p>
    <w:p w14:paraId="2984426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in cosa consiste la perfezione: nell’avere gli stessi sentimenti che sono in Cristo Gesù. Tutti noi, che siamo perfetti, dobbiamo avere questi sentimenti; se in qualche cosa pensate diversamente, Dio vi illuminerà anche su questo. Qualcuno però potrebbe non avere questi sentimenti. O non averli tutti.</w:t>
      </w:r>
    </w:p>
    <w:p w14:paraId="51F4CA9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Quando non si hanno i sentimenti di Cristo, sempre si deve pregare il Padre, per Cristo, nello Spirito Santo, che sia Lui a illuminarci. Dalla perfetta fede in Cristo alla perfetta conformazione a Lui. Mai ci si potrà conformare a Lui da una fede solamente teologica, da una fede cristologica non perfetta.</w:t>
      </w:r>
    </w:p>
    <w:p w14:paraId="370C631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Mai dobbiamo dimenticare che il cuore dell’Apostolo Paolo è Cristo Crocifisso. Dal cuore di Cristo Crocifisso l’Apostolo sempre parla. Al cuore di Cristo Gesù Crocifisso lui sempre tende. Il perfetto è chi ha il cuore di Cristo Crocifisso come unica e sola misura del suo parlare e del suo operare.</w:t>
      </w:r>
    </w:p>
    <w:p w14:paraId="71421C3B"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16</w:t>
      </w:r>
      <w:r w:rsidRPr="005773F1">
        <w:rPr>
          <w:rFonts w:ascii="Arial" w:eastAsia="Times New Roman" w:hAnsi="Arial" w:cs="Times New Roman"/>
          <w:b/>
          <w:kern w:val="0"/>
          <w:sz w:val="24"/>
          <w:szCs w:val="24"/>
          <w:lang w:eastAsia="it-IT"/>
          <w14:ligatures w14:val="none"/>
        </w:rPr>
        <w:t>Intanto, dal punto a cui siamo arrivati, insieme procediamo.</w:t>
      </w:r>
    </w:p>
    <w:p w14:paraId="1041EA1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la vera regola della fede: intanto, dal punto a cui siamo arrivati, insieme procediamo. Abbiamo conquistato una verità di Cristo, insieme procediamo da questa verità. Non si acquisisce una verità per poi lasciarla cadere. La si acquisisce per portarla a piena realizzazione nella nostra vita.</w:t>
      </w:r>
    </w:p>
    <w:p w14:paraId="4BBE222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Ogni Lettera che l’Apostolo Paolo scrive alle Chiese di Dio che sono nel mondo, le scrive per affidare loro delle purissime verità di Cristo perché ogni fedele in Cristo le metta nel cuore e da queste verità proceda insieme con gli altri. Nella nostra fede noi siamo un solo corpo, come solo corpo dobbiamo procedere.</w:t>
      </w:r>
    </w:p>
    <w:p w14:paraId="583071E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Facciamo un esempio. Nella Prima Lettera ai Corinzi l’Apostolo Paolo mette nel cuore dei discepoli che vivono nella Chiesa di Dio che è in Corinto alcune verità essenziali: la verità sulla Cena del Signore. La verità sul non farsi illusioni. La verità sul corpo di Cristo. Da queste verità si deve poi procedere. Leggiamo:</w:t>
      </w:r>
    </w:p>
    <w:p w14:paraId="558DA46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Non voglio infatti che ignoriate, fratelli, che i nostri padri furono tutti sotto la nube, tutti attraversarono il mare, tutti furono battezzati in rapporto a Mosè nella nube e nel mare, tutti mangiarono lo stesso cibo spirituale, tutti bevvero la stessa bevanda spirituale: bevevano infatti da una roccia spirituale che li accompagnava, e quella </w:t>
      </w:r>
      <w:r w:rsidRPr="005773F1">
        <w:rPr>
          <w:rFonts w:ascii="Arial" w:eastAsia="Times New Roman" w:hAnsi="Arial" w:cs="Times New Roman"/>
          <w:i/>
          <w:iCs/>
          <w:kern w:val="0"/>
          <w:sz w:val="24"/>
          <w:szCs w:val="24"/>
          <w:lang w:eastAsia="it-IT"/>
          <w14:ligatures w14:val="none"/>
        </w:rPr>
        <w:lastRenderedPageBreak/>
        <w:t>roccia era il Cristo. Ma la maggior parte di loro non fu gradita a Dio e perciò furono sterminati nel deserto.</w:t>
      </w:r>
    </w:p>
    <w:p w14:paraId="35E99B5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Ciò avvenne come esempio per noi, perché non desiderassimo cose cattive, come essi le desiderarono. 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vittime dello sterminatore. Tutte queste cose però accaddero a loro come esempio, e sono state scritte per nostro ammonimento, di noi per i quali è arrivata la fine dei tempi. Quindi, chi crede di stare in piedi, guardi di non cadere. Nessuna tentazione, superiore alle forze umane, vi ha sorpresi; Dio infatti è degno di fede e non permetterà che siate tentati oltre le vostre forze ma, insieme con la tentazione, vi darà anche il modo di uscirne per poterla sostenere.</w:t>
      </w:r>
    </w:p>
    <w:p w14:paraId="5DF9968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Perciò, miei cari, state lontani dall’idolatria. Parlo come a persone intelligenti. Giudicate voi stessi quello che dico: il calice della benedizione che noi benediciamo, non è forse comunione con il sangue di Cristo? E il pane che noi spezziamo, non è forse comunione con il corpo di Cristo? Poiché vi è un solo pane, noi siamo, benché molti, un solo corpo: tutti infatti partecipiamo all’unico pane. Guardate l’Israele secondo la carne: quelli che mangiano le vittime sacrificali non sono forse in comunione con l’altare? Che cosa dunque intendo dire? Che la carne sacrificata agli idoli vale qualcosa? O che un idolo vale qualcosa? Non, ma dico che quei sacrifici sono offerti ai demòni e non a Dio. Ora, io non voglio che voi entriate in comunione con i demòni; non potete bere il calice del Signore e il calice dei demòni; non potete partecipare alla mensa del Signore e alla mensa dei demòni. O vogliamo provocare la gelosia del Signore? Siamo forse più forti di lui?</w:t>
      </w:r>
    </w:p>
    <w:p w14:paraId="4B11644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«Tutto è lecito!». Sì, ma non tutto giova. «Tutto è lecito!». Sì, ma non tutto edifica. Nessuno cerchi il proprio interesse, ma quello degli altri. Tutto ciò che è in vendita sul mercato mangiatelo pure, senza indagare per motivo di coscienza, perché del Signore è la terra e tutto ciò che essa contiene.</w:t>
      </w:r>
    </w:p>
    <w:p w14:paraId="7541F04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Se un non credente vi invita e volete andare, mangiate tutto quello che vi viene posto davanti, senza fare questioni per motivo di coscienza. Ma se qualcuno vi dicesse: «È carne immolata in sacrificio», non mangiatela, per riguardo a colui che vi ha avvertito e per motivo di coscienza; della coscienza, dico, non tua, ma dell’altro. Per quale motivo, infatti, questa mia libertà dovrebbe essere sottoposta al giudizio della coscienza altrui? Se io partecipo alla mensa rendendo grazie, perché dovrei essere rimproverato per ciò di cui rendo grazie?</w:t>
      </w:r>
    </w:p>
    <w:p w14:paraId="7DACD6B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(1Cor 10,1-33).</w:t>
      </w:r>
    </w:p>
    <w:p w14:paraId="6AB650B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Mentre vi do queste istruzioni, non posso lodarvi, perché vi riunite insieme non per il meglio, ma per il peggio. Innanzi tutto sento dire che, quando vi radunate in assemblea, vi sono divisioni tra voi, e in parte lo credo. È necessario infatti che </w:t>
      </w:r>
      <w:r w:rsidRPr="005773F1">
        <w:rPr>
          <w:rFonts w:ascii="Arial" w:eastAsia="Times New Roman" w:hAnsi="Arial" w:cs="Times New Roman"/>
          <w:i/>
          <w:iCs/>
          <w:kern w:val="0"/>
          <w:sz w:val="24"/>
          <w:szCs w:val="24"/>
          <w:lang w:eastAsia="it-IT"/>
          <w14:ligatures w14:val="none"/>
        </w:rPr>
        <w:lastRenderedPageBreak/>
        <w:t>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6F448B9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w:t>
      </w:r>
    </w:p>
    <w:p w14:paraId="33AD439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Perciò, fratelli miei, quando vi radunate per la cena, aspettatevi gli uni gli altri. E se qualcuno ha fame, mangi a casa, perché non vi raduniate a vostra condanna. Quanto alle altre cose, le sistemerò alla mia venuta (1Cor 11,17-34).</w:t>
      </w:r>
    </w:p>
    <w:p w14:paraId="19075A1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w:t>
      </w:r>
    </w:p>
    <w:p w14:paraId="4A16FFF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6F666CA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4762951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 infatti il corpo non è formato da un membro solo, ma da molte membra. Se il piede dicesse: «Poiché non sono mano, non appartengo al corpo», non per questo non </w:t>
      </w:r>
      <w:r w:rsidRPr="005773F1">
        <w:rPr>
          <w:rFonts w:ascii="Arial" w:eastAsia="Times New Roman" w:hAnsi="Arial" w:cs="Times New Roman"/>
          <w:i/>
          <w:iCs/>
          <w:kern w:val="0"/>
          <w:sz w:val="24"/>
          <w:szCs w:val="24"/>
          <w:lang w:eastAsia="it-IT"/>
          <w14:ligatures w14:val="none"/>
        </w:rPr>
        <w:lastRenderedPageBreak/>
        <w:t>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w:t>
      </w:r>
    </w:p>
    <w:p w14:paraId="2BFF429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 </w:t>
      </w:r>
    </w:p>
    <w:p w14:paraId="7AAA788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Se parlassi le lingue degli uomini e degli angeli, ma non avessi la carità, sarei come bronzo che rimbomba o come cimbalo che strepita.</w:t>
      </w:r>
    </w:p>
    <w:p w14:paraId="78DE3BB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se avessi il dono della profezia, se conoscessi tutti i misteri e avessi tutta la conoscenza, se possedessi tanta fede da trasportare le montagne, ma non avessi la carità, non sarei nulla.</w:t>
      </w:r>
    </w:p>
    <w:p w14:paraId="00A6AF2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se anche dessi in cibo tutti i miei beni e consegnassi il mio corpo per averne vanto, ma non avessi la carità, a nulla mi servirebbe.</w:t>
      </w:r>
    </w:p>
    <w:p w14:paraId="15996D5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w:t>
      </w:r>
    </w:p>
    <w:p w14:paraId="3A05639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w:t>
      </w:r>
    </w:p>
    <w:p w14:paraId="7BCACF9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14,1-13). </w:t>
      </w:r>
    </w:p>
    <w:p w14:paraId="2E8BB94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A nulla serve porre una verità di Cristo Gesù nel cuore, se poi da questa verità non si procede insieme. La forza del corpo di Cristo è il corpo di Cristo. Se ci si isola dal corpo di Cristo si diviene deboli, facilmente conquistabili dal pensiero del mondo e da ogni anche minimo vento di tentazione.</w:t>
      </w:r>
    </w:p>
    <w:p w14:paraId="414F29A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 forza del cristiano è il cristiano. Se il cristiano non diviene forza per il cristiano, facilmente cadiamo. Per questo la Lettera agli Ebrei insiste sulla necessità di vivere insieme la fede, sorreggendoci gli uni gli altri. Come lo Spirito Santo è nostra forza, così noi nello Spirito Santo dobbiamo essere forza.</w:t>
      </w:r>
    </w:p>
    <w:p w14:paraId="14FE2EE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Perciò, rinfrancate le mani inerti e le ginocchia fiacche e camminate diritti con i vostri piedi, perché il piede che zoppica non abbia a storpiarsi, ma piuttosto a guarire. Cercate la pace con tutti e la santificazione, senza la quale nessuno vedrà mai il Signore; vigilate perché nessuno si privi della grazia di Dio. Non spunti né cresca in mezzo a voi alcuna radice velenosa, che provochi danni e molti ne siano contagiati. Non vi sia nessun fornicatore, o profanatore, come Esaù che, in cambio di una sola pietanza, vendette la sua primogenitura. E voi ben sapete che in seguito, quando volle ereditare la benedizione, fu respinto: non trovò, infatti, spazio per un cambiamento, sebbene glielo richiedesse con lacrime (Eb 12,12-17). </w:t>
      </w:r>
    </w:p>
    <w:p w14:paraId="765B47E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Quando il cristiano imparerà che deve aiutare a camminare ogni suo fratello nella verità di Cristo Gesù e anche imparerà che anche lui dovrà lasciarsi aiutare dai suoi fratelli a camminare nella verità che è in Cristo Gesù, allora e solo allora vivremo la nostra fede come vero corpo di Cristo. </w:t>
      </w:r>
    </w:p>
    <w:p w14:paraId="26E3961C"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17</w:t>
      </w:r>
      <w:r w:rsidRPr="005773F1">
        <w:rPr>
          <w:rFonts w:ascii="Arial" w:eastAsia="Times New Roman" w:hAnsi="Arial" w:cs="Times New Roman"/>
          <w:b/>
          <w:kern w:val="0"/>
          <w:sz w:val="24"/>
          <w:szCs w:val="24"/>
          <w:lang w:eastAsia="it-IT"/>
          <w14:ligatures w14:val="none"/>
        </w:rPr>
        <w:t>Fratelli, fatevi insieme miei imitatori e guardate quelli che si comportano secondo l’esempio che avete in noi.</w:t>
      </w:r>
    </w:p>
    <w:p w14:paraId="0402746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Ora l’Apostolo dice come si cammina insieme: Fratelli, fatevi insieme miei imitatori e guardate quelli che si comportano secondo l’esempio che avete in noi. Leggiamo con ogni luce nello Spirito Santo: è dovere di ogni Apostolo di Gesù presentarsi al corpo di Cristo come persona da imitare in ogni cosa.</w:t>
      </w:r>
    </w:p>
    <w:p w14:paraId="6D398C0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Questa la prima verità. La seconda verità è questa: ogni discepolo di Gesù può guardare un altro discepolo di Gesù. Quando lo può però imitare? Quando vede che quel discepolo imita l’Apostolo del Signore. Come Cristo Gesù è il modello invisibile per tutta la Chiesa così l’Apostolo è modello visibile per il suo gregge.</w:t>
      </w:r>
    </w:p>
    <w:p w14:paraId="53BCFFB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Timoteo è Vescovo nella Chiesa di Dio. Lui è il Pastore in Cristo, con Cristo, per Cristo, del gregge a lui affidato. Ecco come l’Apostolo Paolo lo guida e lo ammaestra perché lui sia vero modello visibile di Cristo Gesù in Cristo Gesù. Tutti devono vedere in lui un perfetto imitatore di Cristo Gesù:</w:t>
      </w:r>
    </w:p>
    <w:p w14:paraId="14AB0B5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tu, figlio mio, attingi forza dalla grazia che è in Cristo Gesù: le cose che hai udito da me davanti a molti testimoni, trasmettile a persone fidate, le quali a loro volta siano in grado di insegnare agli altri.</w:t>
      </w:r>
    </w:p>
    <w:p w14:paraId="00DEC5C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Come un buon soldato di Gesù Cristo, soffri insieme con me. Nessuno, quando presta servizio militare, si lascia prendere dalle faccende della vita comune, se vuol piacere a colui che lo ha arruolato. Anche l’atleta non riceve il premio se non ha </w:t>
      </w:r>
      <w:r w:rsidRPr="005773F1">
        <w:rPr>
          <w:rFonts w:ascii="Arial" w:eastAsia="Times New Roman" w:hAnsi="Arial" w:cs="Times New Roman"/>
          <w:i/>
          <w:iCs/>
          <w:kern w:val="0"/>
          <w:sz w:val="24"/>
          <w:szCs w:val="24"/>
          <w:lang w:eastAsia="it-IT"/>
          <w14:ligatures w14:val="none"/>
        </w:rPr>
        <w:lastRenderedPageBreak/>
        <w:t>lottato secondo le regole. Il contadino, che lavora duramente, dev’essere il primo a raccogliere i frutti della terra. Cerca di capire quello che dico, e il Signore ti aiuterà a comprendere ogni cosa.</w:t>
      </w:r>
    </w:p>
    <w:p w14:paraId="7D55129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Ricòrdati di Gesù Cristo, risorto dai morti, discendente di Davide, come io annuncio nel mio Vangelo, per il quale soffro fino a portare le catene come un malfattore.</w:t>
      </w:r>
    </w:p>
    <w:p w14:paraId="43B8164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Ma la parola di Dio non è incatenata! Perciò io sopporto ogni cosa per quelli che Dio ha scelto, perché anch’essi raggiungano la salvezza che è in Cristo Gesù, insieme alla gloria eterna. Questa parola è degna di fede:</w:t>
      </w:r>
    </w:p>
    <w:p w14:paraId="083AC5B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Se moriamo con lui, con lui anche vivremo; se perseveriamo, con lui anche regneremo; se lo rinneghiamo, lui pure ci rinnegherà; se siamo infedeli, lui rimane fedele, perché non può rinnegare se stesso. </w:t>
      </w:r>
    </w:p>
    <w:p w14:paraId="51BF818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Richiama alla memoria queste cose, scongiurando davanti a Dio che si evitino le vane discussioni, le quali non giovano a nulla se non alla rovina di chi le ascolta. Sfòrzati di presentarti a Dio come una persona degna, un lavoratore che non deve vergognarsi e che dispensa rettamente la parola della verità. Evita le chiacchiere vuote e perverse, perché spingono sempre più all’empietà quelli che le fanno; la parola di costoro infatti si propagherà come una cancrena. Fra questi vi sono Imeneo e Filèto, i quali hanno deviato dalla verità, sostenendo che la risurrezione è già avvenuta e così sconvolgono la fede di alcuni. Tuttavia le solide fondamenta gettate da Dio resistono e portano questo sigillo: Il Signore conosce quelli che sono suoi, e ancora: Si allontani dall’iniquità chiunque invoca il nome del Signore. In una casa grande però non vi sono soltanto vasi d’oro e d’argento, ma anche di legno e di argilla; alcuni per usi nobili, altri per usi spregevoli. Chi si manterrà puro da queste cose, sarà come un vaso nobile, santificato, utile al padrone di casa, pronto per ogni opera buona.</w:t>
      </w:r>
    </w:p>
    <w:p w14:paraId="3AD8EA8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Sta’ lontano dalle passioni della gioventù; cerca la giustizia, la fede, la carità, la pace, insieme a quelli che invocano il Signore con cuore puro. Evita inoltre le discussioni sciocche e da ignoranti, sapendo che provocano litigi. Un servo del Signore non deve essere litigioso, ma mite con tutti, capace di insegnare, paziente, dolce nel rimproverare quelli che gli si mettono contro, nella speranza che Dio conceda loro di convertirsi, perché riconoscano la verità e rientrino in se stessi, liberandosi dal laccio del diavolo, che li tiene prigionieri perché facciano la sua volontà (2Tim 2,1-26). </w:t>
      </w:r>
    </w:p>
    <w:p w14:paraId="2EAA897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 l’Apostolo cade dal suo obbligo di essere manifestazione visibile della perfezione di Cristo Gesù, tutto il gregge ruzzolerà a valle. Anziché innalzarsi di luce in luce, precipiterà nella valle oscura delle tenebre. Il mondo non vedrà il Cristo visibile e mai potrà credere nel Cristo invisibile.</w:t>
      </w:r>
    </w:p>
    <w:p w14:paraId="5F67C80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Grande è la responsabilità di ogni Apostolo del Signore. Per lui, per il suo esempio, tutto il gregge si innalzerà. Per lui, senza il suo esempio, tutto il gregge potrà giungere a spegnere la luce di Cristo dalla sua vita. Più si è posti in alto e più si è obbligati a brillare come purissima luce di Cristo Gesù.</w:t>
      </w:r>
    </w:p>
    <w:p w14:paraId="2B71D12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lastRenderedPageBreak/>
        <w:t>18</w:t>
      </w:r>
      <w:r w:rsidRPr="005773F1">
        <w:rPr>
          <w:rFonts w:ascii="Arial" w:eastAsia="Times New Roman" w:hAnsi="Arial" w:cs="Times New Roman"/>
          <w:b/>
          <w:kern w:val="0"/>
          <w:sz w:val="24"/>
          <w:szCs w:val="24"/>
          <w:lang w:eastAsia="it-IT"/>
          <w14:ligatures w14:val="none"/>
        </w:rPr>
        <w:t>Perché molti – ve l’ho già detto più volte e ora, con le lacrime agli occhi, ve lo ripeto – si comportano da nemici della croce di Cristo.</w:t>
      </w:r>
    </w:p>
    <w:p w14:paraId="4871440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Quando ci si comporta da nemici della croce di Cristo? Quando la fede in Cristo e ogni sua verità non governa la nostra vita. Perché molti – </w:t>
      </w:r>
      <w:r w:rsidRPr="005773F1">
        <w:rPr>
          <w:rFonts w:ascii="Arial" w:eastAsia="Times New Roman" w:hAnsi="Arial" w:cs="Times New Roman"/>
          <w:spacing w:val="-4"/>
          <w:kern w:val="0"/>
          <w:sz w:val="24"/>
          <w:szCs w:val="24"/>
          <w:lang w:eastAsia="it-IT"/>
          <w14:ligatures w14:val="none"/>
        </w:rPr>
        <w:t>ve l’ho già detto e ora, con le lacrime agli occhi ve lo ripeto</w:t>
      </w:r>
      <w:r w:rsidRPr="005773F1">
        <w:rPr>
          <w:rFonts w:ascii="Arial" w:eastAsia="Times New Roman" w:hAnsi="Arial" w:cs="Times New Roman"/>
          <w:kern w:val="0"/>
          <w:sz w:val="24"/>
          <w:szCs w:val="24"/>
          <w:lang w:eastAsia="it-IT"/>
          <w14:ligatures w14:val="none"/>
        </w:rPr>
        <w:t xml:space="preserve"> </w:t>
      </w:r>
      <w:r w:rsidRPr="005773F1">
        <w:rPr>
          <w:rFonts w:ascii="Arial" w:eastAsia="Times New Roman" w:hAnsi="Arial" w:cs="Arial"/>
          <w:kern w:val="0"/>
          <w:sz w:val="24"/>
          <w:szCs w:val="24"/>
          <w:lang w:eastAsia="it-IT"/>
          <w14:ligatures w14:val="none"/>
        </w:rPr>
        <w:t>–</w:t>
      </w:r>
      <w:r w:rsidRPr="005773F1">
        <w:rPr>
          <w:rFonts w:ascii="Arial" w:eastAsia="Times New Roman" w:hAnsi="Arial" w:cs="Times New Roman"/>
          <w:kern w:val="0"/>
          <w:sz w:val="24"/>
          <w:szCs w:val="24"/>
          <w:lang w:eastAsia="it-IT"/>
          <w14:ligatures w14:val="none"/>
        </w:rPr>
        <w:t xml:space="preserve"> si comportano da nemici della croce di Cristo. Nemico della croce di Cristo è il cristiano che non vive la croce di Cristo.</w:t>
      </w:r>
    </w:p>
    <w:p w14:paraId="3C4C3E6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Oggi non solo non viviamo la croce di Cristo, neanche la possiamo vivere a causa della nostra fede che da fede cristologica si sta spostando per divenire fede teologica. Quando diciamo fede teologica non intendiamo fede nel Padre del Signore nostro Gesù Cristo. Questa fede esige la fede in Cristo.</w:t>
      </w:r>
    </w:p>
    <w:p w14:paraId="5402B82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Intendiamo fede teologica nel Dio unico, in quel Dio che è solo frutto della mente dei discepoli di Gesù. Perché i discepoli di Gesù hanno creato questo Dio? Per superare le divergenze nella fede e nella religione dei molti popoli e delle molte nazioni. Cosa ha comportato la creazione di questo Dio unico.</w:t>
      </w:r>
    </w:p>
    <w:p w14:paraId="0760907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Ha comportato un danno grandissimo: Il cristiano ha venduto Cristo, si è comportato da vero nemico della croce di Cristo. Gli altri popoli e le altre nazioni continuano ad adorare ognuno i loro Dèi e a praticare la loro religione. Noi diciamo che la loro religione va rispettata. Ma a quale prezzo?</w:t>
      </w:r>
    </w:p>
    <w:p w14:paraId="1E939B5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Al prezzo della vendita di Cristo Gesù al Dio unico. Il rispetto è vero se è reciproco. Mai il rispetto potrà essere vero se esso costa la vendita di Cristo. Si crede in Cristo, secondo la purissima verità di Cristo ci si relaziona con le altri fedi e le altre religioni. La nostra fede non contempla il disprezzo degli altri.</w:t>
      </w:r>
    </w:p>
    <w:p w14:paraId="1FBC597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Neanche contempla l’imposizione della nostra fede agli altri. La nostra fede ci chiede di essere veri testimoni di Cristo con la Parola e con la vita fino al nostro martirio, mai fino al martirio di chi non crede. L’accoglienza di Cristo è il frutto del dono di Cristo e della volontà dell’altro. </w:t>
      </w:r>
      <w:r w:rsidRPr="005773F1">
        <w:rPr>
          <w:rFonts w:ascii="Arial" w:eastAsia="Times New Roman" w:hAnsi="Arial" w:cs="Times New Roman"/>
          <w:i/>
          <w:iCs/>
          <w:kern w:val="0"/>
          <w:sz w:val="24"/>
          <w:szCs w:val="24"/>
          <w:lang w:eastAsia="it-IT"/>
          <w14:ligatures w14:val="none"/>
        </w:rPr>
        <w:t>Se vuoi essere mio discepolo</w:t>
      </w:r>
      <w:r w:rsidRPr="005773F1">
        <w:rPr>
          <w:rFonts w:ascii="Arial" w:eastAsia="Times New Roman" w:hAnsi="Arial" w:cs="Times New Roman"/>
          <w:kern w:val="0"/>
          <w:sz w:val="24"/>
          <w:szCs w:val="24"/>
          <w:lang w:eastAsia="it-IT"/>
          <w14:ligatures w14:val="none"/>
        </w:rPr>
        <w:t>…</w:t>
      </w:r>
    </w:p>
    <w:p w14:paraId="17BFF3E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L’innalzamento del Dio unico fatto dal cristiano è vero tradimento di Cristo e vero comportamento di chi è divenuto nemico della sua croce. Così facendo si rinnega non solo il sangue di Cristo, ma anche il sangue dei martiri e dei confessori della fede. Si rinnega tutto il sangue versato dal corpo di Cristo.</w:t>
      </w:r>
    </w:p>
    <w:p w14:paraId="39FDCDE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Al cristiano è chiesta una cosa sola: vivere la sua fede in Cristo secondo le regole della fede. Il cristiano non deve darsi lui delle regole. Le regole sono state date da Cristo Gesù e dallo Spirito Santo. Alle regole divine ci si deve sempre attenere. A noi non è lecito né modificarle né disattenderle.</w:t>
      </w:r>
    </w:p>
    <w:p w14:paraId="58D1B61E"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19</w:t>
      </w:r>
      <w:r w:rsidRPr="005773F1">
        <w:rPr>
          <w:rFonts w:ascii="Arial" w:eastAsia="Times New Roman" w:hAnsi="Arial" w:cs="Times New Roman"/>
          <w:b/>
          <w:kern w:val="0"/>
          <w:sz w:val="24"/>
          <w:szCs w:val="24"/>
          <w:lang w:eastAsia="it-IT"/>
          <w14:ligatures w14:val="none"/>
        </w:rPr>
        <w:t>La loro sorte finale sarà la perdizione, il ventre è il loro dio. Si vantano di ciò di cui dovrebbero vergognarsi e non pensano che alle cose della terra.</w:t>
      </w:r>
    </w:p>
    <w:p w14:paraId="00447F8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Quanti si comportano da nemici della croce di Cristo non saranno accolti da Cristo Gesù nella sua luce. La loro sorte finale è la perdizione. Il ventre è il loro Dio. Non solo sono nemici della croce di Cristo. Si vantano di ciò di cui dovrebbero vergognarsi e non pensano che alle cose della terra.</w:t>
      </w:r>
    </w:p>
    <w:p w14:paraId="5EDC533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val="la-Latn" w:eastAsia="it-IT"/>
          <w14:ligatures w14:val="none"/>
        </w:rPr>
        <w:lastRenderedPageBreak/>
        <w:t xml:space="preserve">Multi enim ambulant quos saepe dicebam vobis nunc autem et flens dico inimicos crucis Christi, quorum finis interitus quorum deus venter et gloria in confusione ipsorum qui terrena sapiunt </w:t>
      </w:r>
      <w:r w:rsidRPr="005773F1">
        <w:rPr>
          <w:rFonts w:ascii="Arial" w:eastAsia="Times New Roman" w:hAnsi="Arial" w:cs="Times New Roman"/>
          <w:kern w:val="0"/>
          <w:sz w:val="24"/>
          <w:szCs w:val="24"/>
          <w:lang w:eastAsia="it-IT"/>
          <w14:ligatures w14:val="none"/>
        </w:rPr>
        <w:t xml:space="preserve">(Fil 3,18-19). </w:t>
      </w:r>
    </w:p>
    <w:p w14:paraId="4570B57A" w14:textId="77777777" w:rsidR="005773F1" w:rsidRPr="005773F1" w:rsidRDefault="005773F1" w:rsidP="005773F1">
      <w:pPr>
        <w:autoSpaceDE w:val="0"/>
        <w:autoSpaceDN w:val="0"/>
        <w:adjustRightInd w:val="0"/>
        <w:spacing w:after="240" w:line="240" w:lineRule="auto"/>
        <w:jc w:val="both"/>
        <w:rPr>
          <w:rFonts w:ascii="Times New Roman" w:eastAsia="Times New Roman" w:hAnsi="Times New Roman" w:cs="Times New Roman"/>
          <w:kern w:val="0"/>
          <w:sz w:val="24"/>
          <w:szCs w:val="24"/>
          <w:lang w:eastAsia="it-IT"/>
          <w14:ligatures w14:val="none"/>
        </w:rPr>
      </w:pPr>
      <w:r w:rsidRPr="005773F1">
        <w:rPr>
          <w:rFonts w:ascii="Greek" w:eastAsia="Times New Roman" w:hAnsi="Greek" w:cs="Greek"/>
          <w:kern w:val="0"/>
          <w:sz w:val="24"/>
          <w:szCs w:val="24"/>
          <w:lang w:eastAsia="it-IT"/>
          <w14:ligatures w14:val="none"/>
        </w:rPr>
        <w:t>Polloˆ g¦r peripatoàsin oÞj poll£kij œlegon Øm‹n, nàn d</w:t>
      </w:r>
      <w:r w:rsidRPr="005773F1">
        <w:rPr>
          <w:rFonts w:ascii="Greek" w:eastAsia="Times New Roman" w:hAnsi="Greek" w:cs="Greek"/>
          <w:kern w:val="0"/>
          <w:sz w:val="24"/>
          <w:szCs w:val="24"/>
          <w:lang w:val="el-GR" w:eastAsia="it-IT"/>
          <w14:ligatures w14:val="none"/>
        </w:rPr>
        <w:t></w:t>
      </w:r>
      <w:r w:rsidRPr="005773F1">
        <w:rPr>
          <w:rFonts w:ascii="Greek" w:eastAsia="Times New Roman" w:hAnsi="Greek" w:cs="Greek"/>
          <w:kern w:val="0"/>
          <w:sz w:val="24"/>
          <w:szCs w:val="24"/>
          <w:lang w:eastAsia="it-IT"/>
          <w14:ligatures w14:val="none"/>
        </w:rPr>
        <w:t xml:space="preserve"> kaˆ kla…wn lšgw, toÝj ™cqroÝj toà stauroà toà Cristoà, ïn tÕ tšloj ¢pèleia, ïn Ð qeÕj ¹ koil…a kaˆ ¹ dÒxa ™n tÍ a„scÚnV aÙtîn, oƒ t¦ ™p…geia fronoàntej </w:t>
      </w:r>
      <w:r w:rsidRPr="005773F1">
        <w:rPr>
          <w:rFonts w:ascii="Times New Roman" w:eastAsia="Times New Roman" w:hAnsi="Times New Roman" w:cs="Times New Roman"/>
          <w:kern w:val="0"/>
          <w:sz w:val="24"/>
          <w:szCs w:val="24"/>
          <w:lang w:eastAsia="it-IT"/>
          <w14:ligatures w14:val="none"/>
        </w:rPr>
        <w:t xml:space="preserve">(Fil 3,19-19). </w:t>
      </w:r>
    </w:p>
    <w:p w14:paraId="0FEEEB6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Anziché vantarsi di Cristo si vantano del peccato, del male, dell’ingiustizia. Così accadeva ieri, così accade oggi. Oggi di cosa si vantano molti cristiani? Delle conquiste ottenute. Quali sono queste conquiste? Esse sono l’aborto, il divorzio, l’eutanasia, ogni licenza data all’uomo per legge perché pecchi.</w:t>
      </w:r>
    </w:p>
    <w:p w14:paraId="5BC99F5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Di queste cose il cristiano sempre si deve vergognare perché sono la dichiarazione di sconfitta della croce di Cristo. Sono il trionfo della natura corrotta dell’uomo. Non sono la vittoria di Cristo sul peccato e sulla morte. Ma oggi il cristiano si vanta del male, anziché della Croce di Cristo Gesù.</w:t>
      </w:r>
    </w:p>
    <w:p w14:paraId="60F2AD0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Vi raccomando poi, fratelli, di guardarvi da coloro che provocano divisioni e ostacoli contro l’insegnamento che avete appreso: tenetevi lontani da loro. Costoro, infatti, non servono Cristo nostro Signore, ma il proprio ventre e, con belle parole e discorsi affascinanti, ingannano il cuore dei semplici (Rm 16,17-18).</w:t>
      </w:r>
    </w:p>
    <w:p w14:paraId="58E529B4" w14:textId="77777777" w:rsidR="005773F1" w:rsidRPr="005773F1" w:rsidRDefault="005773F1" w:rsidP="005773F1">
      <w:pPr>
        <w:spacing w:after="240" w:line="240" w:lineRule="auto"/>
        <w:jc w:val="both"/>
        <w:rPr>
          <w:rFonts w:ascii="Arial" w:eastAsia="Times New Roman" w:hAnsi="Arial" w:cs="Times New Roman"/>
          <w:kern w:val="0"/>
          <w:sz w:val="24"/>
          <w:szCs w:val="24"/>
          <w:lang w:val="la-Latn" w:eastAsia="it-IT"/>
          <w14:ligatures w14:val="none"/>
        </w:rPr>
      </w:pPr>
      <w:r w:rsidRPr="005773F1">
        <w:rPr>
          <w:rFonts w:ascii="Arial" w:eastAsia="Times New Roman" w:hAnsi="Arial" w:cs="Times New Roman"/>
          <w:i/>
          <w:iCs/>
          <w:kern w:val="0"/>
          <w:sz w:val="24"/>
          <w:szCs w:val="24"/>
          <w:lang w:val="la-Latn" w:eastAsia="it-IT"/>
          <w14:ligatures w14:val="none"/>
        </w:rPr>
        <w:t>Rogo autem vos fratres ut observetis eos qui dissensiones et offendicula praeter doctrinam quam vos didicistis faciunt et declinate ab illis. Huiusmodi enim Christo Domino nostro non serviunt sed suo ventri et per dulces sermones et benedictiones seducunt corda innocentium</w:t>
      </w:r>
      <w:r w:rsidRPr="005773F1">
        <w:rPr>
          <w:rFonts w:ascii="Arial" w:eastAsia="Times New Roman" w:hAnsi="Arial" w:cs="Times New Roman"/>
          <w:kern w:val="0"/>
          <w:sz w:val="24"/>
          <w:szCs w:val="24"/>
          <w:lang w:val="la-Latn" w:eastAsia="it-IT"/>
          <w14:ligatures w14:val="none"/>
        </w:rPr>
        <w:t xml:space="preserve"> (Rm 16,17-18). </w:t>
      </w:r>
    </w:p>
    <w:p w14:paraId="6A7DCCC2" w14:textId="77777777" w:rsidR="005773F1" w:rsidRPr="005773F1" w:rsidRDefault="005773F1" w:rsidP="005773F1">
      <w:pPr>
        <w:autoSpaceDE w:val="0"/>
        <w:autoSpaceDN w:val="0"/>
        <w:adjustRightInd w:val="0"/>
        <w:spacing w:after="240" w:line="240" w:lineRule="auto"/>
        <w:jc w:val="both"/>
        <w:rPr>
          <w:rFonts w:ascii="Times New Roman" w:eastAsia="Times New Roman" w:hAnsi="Times New Roman" w:cs="Times New Roman"/>
          <w:kern w:val="0"/>
          <w:sz w:val="24"/>
          <w:szCs w:val="24"/>
          <w:lang w:val="la-Latn" w:eastAsia="it-IT"/>
          <w14:ligatures w14:val="none"/>
        </w:rPr>
      </w:pPr>
      <w:r w:rsidRPr="005773F1">
        <w:rPr>
          <w:rFonts w:ascii="Greek" w:eastAsia="Times New Roman" w:hAnsi="Greek" w:cs="Greek"/>
          <w:kern w:val="0"/>
          <w:sz w:val="24"/>
          <w:szCs w:val="24"/>
          <w:lang w:val="la-Latn" w:eastAsia="it-IT"/>
          <w14:ligatures w14:val="none"/>
        </w:rPr>
        <w:t xml:space="preserve">Parakalî d Øm©j, ¢delfo…, skope‹n toÝj t¦j dicostas…aj kaˆ t¦ sk£ndala par¦ t¾n didac¾n ¿n Øme‹j ™m£qete poioàntaj, kaˆ ™kkl…nete ¢p' aÙtîn: oƒ g¦r toioàtoi tù kur…J ¹mîn Cristù oÙ douleÚousin ¢ll¦ tÍ ˜autîn koil…v, kaˆ di¦ tÁj crhstolog…aj kaˆ eÙlog…aj ™xapatîsin t¦j kard…aj tîn ¢k£kwn </w:t>
      </w:r>
      <w:r w:rsidRPr="005773F1">
        <w:rPr>
          <w:rFonts w:ascii="Times New Roman" w:eastAsia="Times New Roman" w:hAnsi="Times New Roman" w:cs="Times New Roman"/>
          <w:kern w:val="0"/>
          <w:sz w:val="24"/>
          <w:szCs w:val="24"/>
          <w:lang w:val="la-Latn" w:eastAsia="it-IT"/>
          <w14:ligatures w14:val="none"/>
        </w:rPr>
        <w:t>(Rm 16,17-18).</w:t>
      </w:r>
    </w:p>
    <w:p w14:paraId="77251DA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Perché il Dio di costoro è il ventre? Potremmo abbinare ventre e cose della terra. In questo caso potremmo di conseguenza leggere il vizio della gola come vero dio dell’uomo. Questo dio conduce l’uomo a non pensare dalle cose del cielo, ma solo dalle cose che sono dalla terra, che sono terra.</w:t>
      </w:r>
    </w:p>
    <w:p w14:paraId="65F0183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 vizi di chi pensa alle cose della terra sono: superbia, avarizia, lussuria, ira, gola, invidia, accidia. La gola non è vizio di poco conto. Possiamo dire che essa governa tutti gli altri vizi. Ogni vizio è un dio per l’uomo. Ma questa potrebbe essere una interpretazione forzata, artificiale, che non esprime la verità.</w:t>
      </w:r>
    </w:p>
    <w:p w14:paraId="46DEC46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Ma potremmo pensare anche alla rinuncia ad ogni razionalità e quindi al ventre come visceri e di conseguenza affermare che è l’uomo che ha come dio la sua visceralità. È un uomo che pensa secondo le proprie visceri e non secondo il pensiero di Dio. Per cui significherebbe che il sentimento è il suo dio.</w:t>
      </w:r>
    </w:p>
    <w:p w14:paraId="6B20D6D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Possiamo anche dire che è l’uomo il cui istinto di male e di peccato è il suo dio. Ogni uomo è chiamato a governare gli istinti del suo peccato. Quest’uomo invece non </w:t>
      </w:r>
      <w:r w:rsidRPr="005773F1">
        <w:rPr>
          <w:rFonts w:ascii="Arial" w:eastAsia="Times New Roman" w:hAnsi="Arial" w:cs="Times New Roman"/>
          <w:kern w:val="0"/>
          <w:sz w:val="24"/>
          <w:szCs w:val="24"/>
          <w:lang w:eastAsia="it-IT"/>
          <w14:ligatures w14:val="none"/>
        </w:rPr>
        <w:lastRenderedPageBreak/>
        <w:t>solo non lo domina. Lo eleva a suo dio. È quanto sta succedendo oggi nella nostra società: dio dell’uomo è il suo istinto, il suo peccato.</w:t>
      </w:r>
    </w:p>
    <w:p w14:paraId="65DEDDE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Alla donna disse: «Moltiplicherò i tuoi dolori e le tue gravidanze, con dolore partorirai figli. Verso tuo marito sarà il tuo istinto, ed egli ti dominerà» (Gen 3,16). </w:t>
      </w:r>
    </w:p>
    <w:p w14:paraId="31F2F09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 (Gen 4,3-7). </w:t>
      </w:r>
    </w:p>
    <w:p w14:paraId="50054B6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Non confidare nelle tue ricchezze e non dire: «Basto a me stesso». Non seguire il tuo istinto e la tua forza, assecondando le passioni del tuo cuore. Non dire: «Chi mi dominerà?», perché il Signore senza dubbio farà giustizia. Non dire: «Ho peccato, e che cosa mi è successo?», perché il Signore è paziente. Non essere troppo sicuro del perdono tanto da aggiungere peccato a peccato. Non dire: «La sua compassione è grande; mi perdonerà i molti peccati», perché presso di lui c’è misericordia e ira, e il suo sdegno si riverserà sui peccatori. Non aspettare a convertirti al Signore e non rimandare di giorno in giorno, perché improvvisa scoppierà l’ira del Signore e al tempo del castigo sarai annientato. Non confidare in ricchezze ingiuste: non ti gioveranno nel giorno della sventura (Sir 5,1-8). </w:t>
      </w:r>
    </w:p>
    <w:p w14:paraId="762B0AE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Figlio, hai peccato? Non farlo più e chiedi perdono per le tue colpe passate. Come davanti a un serpente, fuggi il peccato: se ti avvicini, ti morderà. Denti di leone sono i suoi denti, capaci di distruggere vite umane. Ogni trasgressione è spada a doppio taglio, non c’è guarigione alle sue ferite. Spavento e violenza disperdono la ricchezza, così la casa del superbo sarà devastata. La preghiera del povero sale agli orecchi di Dio e il giudizio di lui sarà a suo favore. Chi odia il rimprovero segue le orme del peccatore, ma chi teme il Signore si converte nel cuore. Da lontano si conosce chi è abile nel parlare, ma l’assennato avverte quando inciampa. Chi costruisce la sua casa con ricchezze altrui è come chi ammucchia pietre per il sepolcro. Ammasso di stoppa è una riunione di iniqui, la loro fine è una fiammata di fuoco. La via dei peccatori è ben lastricata, ma al suo termine c’è il baratro infernale.</w:t>
      </w:r>
    </w:p>
    <w:p w14:paraId="6C4F3C1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Chi osserva la legge domina il suo istinto, il timore del Signore conduce alla sapienza. Chi non è perspicace non può essere istruito, ma c’è anche una perspicacia </w:t>
      </w:r>
      <w:r w:rsidRPr="005773F1">
        <w:rPr>
          <w:rFonts w:ascii="Arial" w:eastAsia="Times New Roman" w:hAnsi="Arial" w:cs="Times New Roman"/>
          <w:i/>
          <w:iCs/>
          <w:kern w:val="0"/>
          <w:sz w:val="24"/>
          <w:szCs w:val="24"/>
          <w:lang w:eastAsia="it-IT"/>
          <w14:ligatures w14:val="none"/>
        </w:rPr>
        <w:t xml:space="preserve">che riempie di amarezza. La scienza del saggio cresce come un diluvio e il suo consiglio è come sorgente di vita. L’intimo dello stolto è come un vaso frantumato, non può contenere alcuna scienza. Se un assennato ascolta un discorso intelligente, lo approva e vi aggiunge dell’altro; se l’ascolta un dissoluto, se ne dispiace e lo getta via, dietro le spalle. Le spiegazioni dello sciocco sono come un fardello nel cammino, ma il parlare del saggio reca diletto. La parola del prudente è ricercata nell’assemblea, sui suoi discorsi si riflette seriamente (Sir 21,1-17). </w:t>
      </w:r>
    </w:p>
    <w:p w14:paraId="36C1A42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L’uomo è obbligato per natura a governare il suo istinto. Lo richiede la sua stessa essenza di persona ad immagine e a somiglianza del suo Creatore. Se l’istinto non </w:t>
      </w:r>
      <w:r w:rsidRPr="005773F1">
        <w:rPr>
          <w:rFonts w:ascii="Arial" w:eastAsia="Times New Roman" w:hAnsi="Arial" w:cs="Times New Roman"/>
          <w:kern w:val="0"/>
          <w:sz w:val="24"/>
          <w:szCs w:val="24"/>
          <w:lang w:eastAsia="it-IT"/>
          <w14:ligatures w14:val="none"/>
        </w:rPr>
        <w:lastRenderedPageBreak/>
        <w:t>è governato può sfociare in ogni trasgressione della Legge. Può giungere anche a farsi dichiarare dio dall’uomo. Oggi è universalmente così.</w:t>
      </w:r>
    </w:p>
    <w:p w14:paraId="3DC3965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20</w:t>
      </w:r>
      <w:r w:rsidRPr="005773F1">
        <w:rPr>
          <w:rFonts w:ascii="Arial" w:eastAsia="Times New Roman" w:hAnsi="Arial" w:cs="Times New Roman"/>
          <w:b/>
          <w:kern w:val="0"/>
          <w:sz w:val="24"/>
          <w:szCs w:val="24"/>
          <w:lang w:eastAsia="it-IT"/>
          <w14:ligatures w14:val="none"/>
        </w:rPr>
        <w:t>La nostra cittadinanza infatti è nei cieli e di là aspettiamo come salvatore il Signore Gesù Cristo,</w:t>
      </w:r>
    </w:p>
    <w:p w14:paraId="136B01C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L’Apostolo Paolo vede già il cristiano cittadino nei cieli. Dai cieli nei quali abita aspetta come salvatore Il Signore Gesù Cristo. Paolo può dire questo perché lui crede secondo purissima verità nel corpo di Cristo. Se il cristiano è corpo di Cristo e Cristo è assiso alla destra del Padre anche il cristiano è assiso.</w:t>
      </w:r>
    </w:p>
    <w:p w14:paraId="0B2F693D" w14:textId="77777777" w:rsidR="005773F1" w:rsidRPr="005773F1" w:rsidRDefault="005773F1" w:rsidP="005773F1">
      <w:pPr>
        <w:spacing w:after="240" w:line="240" w:lineRule="auto"/>
        <w:jc w:val="both"/>
        <w:rPr>
          <w:rFonts w:ascii="Arial" w:eastAsia="Times New Roman" w:hAnsi="Arial" w:cs="Times New Roman"/>
          <w:kern w:val="0"/>
          <w:sz w:val="24"/>
          <w:szCs w:val="24"/>
          <w:lang w:val="la-Latn" w:eastAsia="it-IT"/>
          <w14:ligatures w14:val="none"/>
        </w:rPr>
      </w:pPr>
      <w:r w:rsidRPr="005773F1">
        <w:rPr>
          <w:rFonts w:ascii="Arial" w:eastAsia="Times New Roman" w:hAnsi="Arial" w:cs="Times New Roman"/>
          <w:i/>
          <w:iCs/>
          <w:kern w:val="0"/>
          <w:sz w:val="24"/>
          <w:szCs w:val="24"/>
          <w:lang w:val="la-Latn" w:eastAsia="it-IT"/>
          <w14:ligatures w14:val="none"/>
        </w:rPr>
        <w:t>Nostra autem conversatio in caelis est unde etiam salvatorem expectamus Dominum Iesum Christum</w:t>
      </w:r>
      <w:r w:rsidRPr="005773F1">
        <w:rPr>
          <w:rFonts w:ascii="Arial" w:eastAsia="Times New Roman" w:hAnsi="Arial" w:cs="Times New Roman"/>
          <w:kern w:val="0"/>
          <w:sz w:val="24"/>
          <w:szCs w:val="24"/>
          <w:lang w:val="la-Latn" w:eastAsia="it-IT"/>
          <w14:ligatures w14:val="none"/>
        </w:rPr>
        <w:t xml:space="preserve"> (Fil 3,20). </w:t>
      </w:r>
    </w:p>
    <w:p w14:paraId="34E50301" w14:textId="77777777" w:rsidR="005773F1" w:rsidRPr="005773F1" w:rsidRDefault="005773F1" w:rsidP="005773F1">
      <w:pPr>
        <w:autoSpaceDE w:val="0"/>
        <w:autoSpaceDN w:val="0"/>
        <w:adjustRightInd w:val="0"/>
        <w:spacing w:after="240" w:line="240" w:lineRule="auto"/>
        <w:jc w:val="both"/>
        <w:rPr>
          <w:rFonts w:ascii="Times New Roman" w:eastAsia="Times New Roman" w:hAnsi="Times New Roman" w:cs="Times New Roman"/>
          <w:kern w:val="0"/>
          <w:sz w:val="24"/>
          <w:szCs w:val="24"/>
          <w:lang w:val="la-Latn" w:eastAsia="it-IT"/>
          <w14:ligatures w14:val="none"/>
        </w:rPr>
      </w:pPr>
      <w:r w:rsidRPr="005773F1">
        <w:rPr>
          <w:rFonts w:ascii="Greek" w:eastAsia="Times New Roman" w:hAnsi="Greek" w:cs="Greek"/>
          <w:kern w:val="0"/>
          <w:sz w:val="24"/>
          <w:szCs w:val="24"/>
          <w:lang w:val="la-Latn" w:eastAsia="it-IT"/>
          <w14:ligatures w14:val="none"/>
        </w:rPr>
        <w:t xml:space="preserve">¹mîn g¦r tÕ pol…teuma ™n oÙrano‹j Øp£rcei, ™x oá kaˆ swtÁra ¢pekdecÒmeqa kÚrion 'Ihsoàn CristÒn </w:t>
      </w:r>
      <w:r w:rsidRPr="005773F1">
        <w:rPr>
          <w:rFonts w:ascii="Times New Roman" w:eastAsia="Times New Roman" w:hAnsi="Times New Roman" w:cs="Times New Roman"/>
          <w:kern w:val="0"/>
          <w:sz w:val="24"/>
          <w:szCs w:val="24"/>
          <w:lang w:val="la-Latn" w:eastAsia="it-IT"/>
          <w14:ligatures w14:val="none"/>
        </w:rPr>
        <w:t xml:space="preserve">(Fil 3,20). </w:t>
      </w:r>
    </w:p>
    <w:p w14:paraId="50B11FE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 (Col 3,1-4). </w:t>
      </w:r>
    </w:p>
    <w:p w14:paraId="3621689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2,19-22). </w:t>
      </w:r>
    </w:p>
    <w:p w14:paraId="3AB5240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Visione di fede altissima questa dell’Apostolo Paolo. La parola latina </w:t>
      </w:r>
      <w:r w:rsidRPr="005773F1">
        <w:rPr>
          <w:rFonts w:ascii="Arial" w:eastAsia="Times New Roman" w:hAnsi="Arial" w:cs="Times New Roman"/>
          <w:b/>
          <w:kern w:val="0"/>
          <w:sz w:val="24"/>
          <w:szCs w:val="24"/>
          <w:lang w:val="la-Latn" w:eastAsia="it-IT"/>
          <w14:ligatures w14:val="none"/>
        </w:rPr>
        <w:t>“conversatio”</w:t>
      </w:r>
      <w:r w:rsidRPr="005773F1">
        <w:rPr>
          <w:rFonts w:ascii="Arial" w:eastAsia="Times New Roman" w:hAnsi="Arial" w:cs="Times New Roman"/>
          <w:kern w:val="0"/>
          <w:sz w:val="24"/>
          <w:szCs w:val="24"/>
          <w:lang w:eastAsia="it-IT"/>
          <w14:ligatures w14:val="none"/>
        </w:rPr>
        <w:t xml:space="preserve"> ha molti significati: familiarità, intimità, compagnia, frequenza dei rapporti e delle relazioni, condotta, pratica, comportamento, soggiorno frequente. Il cristiano non è un estraneo al cielo, ma un suo inquilino. </w:t>
      </w:r>
    </w:p>
    <w:p w14:paraId="5233A723"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21</w:t>
      </w:r>
      <w:r w:rsidRPr="005773F1">
        <w:rPr>
          <w:rFonts w:ascii="Arial" w:eastAsia="Times New Roman" w:hAnsi="Arial" w:cs="Times New Roman"/>
          <w:b/>
          <w:kern w:val="0"/>
          <w:sz w:val="24"/>
          <w:szCs w:val="24"/>
          <w:lang w:eastAsia="it-IT"/>
          <w14:ligatures w14:val="none"/>
        </w:rPr>
        <w:t>il quale trasfigurerà il nostro misero corpo per conformarlo al suo corpo glorioso, in virtù del potere che egli ha di sottomettere a sé tutte le cose.</w:t>
      </w:r>
    </w:p>
    <w:p w14:paraId="229FC2F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Noi aspettiamo come salvatore il Signore nostro Gesù Cristo, perché è lui che trasfigurerà il nostro misero corpo per conformarlo al suo corpo glorioso, in virtù del potere che egli ha di sottomettere a sé tutte le cose. Il potere di sottomettere a sé tutte le cose è un potere dato a Lui dal Padre.</w:t>
      </w:r>
    </w:p>
    <w:p w14:paraId="6606F14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Quale corpo Cristo Gesù trasformerà per conformarlo al suo corpo glorioso? Quel corpo che è suo corpo. Quel corpo la cui cittadinanza è nei cieli. Ogni altro corpo lo trasformerà, ma non lo renderà partecipe della sua gloria. Non è corpo del suo corpo nei cieli oggi, non sarà corpo del suo corpo glorioso nell’eternità.</w:t>
      </w:r>
    </w:p>
    <w:p w14:paraId="33639E3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Oggi è questa verità che manca al cristiano? Perché gli manca? Perché molti maestri da molti anni hanno come loro dio l’istinto, il loro pensiero, il loro ventre e </w:t>
      </w:r>
      <w:r w:rsidRPr="005773F1">
        <w:rPr>
          <w:rFonts w:ascii="Arial" w:eastAsia="Times New Roman" w:hAnsi="Arial" w:cs="Times New Roman"/>
          <w:kern w:val="0"/>
          <w:sz w:val="24"/>
          <w:szCs w:val="24"/>
          <w:lang w:eastAsia="it-IT"/>
          <w14:ligatures w14:val="none"/>
        </w:rPr>
        <w:lastRenderedPageBreak/>
        <w:t>non più la loro testa. O il cristiano ritorna alla più alta osservanza della Legge o sempre parlerà dai suoi istinti di peccato e dai suoi pensieri di morte.</w:t>
      </w:r>
    </w:p>
    <w:p w14:paraId="0FBA7BC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Noi possiamo anche parlare, insegnare, addottrinare dal nostro istinto, dal nostro ventre, dai nostri vizi, dalle nostre passioni, dalla trasgressione della Legge e dei Comandamenti. Rimane in eterno che ogni nostro insegnamento non cambia la natura delle cose. La Parola rimane vera in eterno.</w:t>
      </w:r>
    </w:p>
    <w:p w14:paraId="002A5CA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p>
    <w:p w14:paraId="74323036" w14:textId="77777777" w:rsidR="005773F1" w:rsidRPr="005773F1" w:rsidRDefault="005773F1" w:rsidP="005773F1">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66" w:name="_Toc227335131"/>
      <w:r w:rsidRPr="005773F1">
        <w:rPr>
          <w:rFonts w:ascii="Arial" w:eastAsia="Times New Roman" w:hAnsi="Arial" w:cstheme="majorBidi"/>
          <w:b/>
          <w:color w:val="000000" w:themeColor="text1"/>
          <w:sz w:val="32"/>
          <w:szCs w:val="40"/>
          <w:lang w:eastAsia="it-IT"/>
        </w:rPr>
        <w:t>INTRODUZIONE AL CAPITOLO IV</w:t>
      </w:r>
      <w:bookmarkEnd w:id="66"/>
    </w:p>
    <w:p w14:paraId="44707FE1" w14:textId="77777777" w:rsidR="005773F1" w:rsidRPr="005773F1" w:rsidRDefault="005773F1" w:rsidP="005773F1">
      <w:pPr>
        <w:spacing w:after="240" w:line="240" w:lineRule="auto"/>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Questo Capitolo I contiene le seguenti pericopi: Ultimi consigli. Ringraziamenti per gli aiuti mandati. Saluti e augurio finale. </w:t>
      </w:r>
    </w:p>
    <w:p w14:paraId="2AE6B122" w14:textId="77777777" w:rsidR="005773F1" w:rsidRPr="005773F1" w:rsidRDefault="005773F1" w:rsidP="005773F1">
      <w:pPr>
        <w:spacing w:after="240" w:line="240" w:lineRule="auto"/>
        <w:rPr>
          <w:rFonts w:ascii="Arial" w:eastAsia="Times New Roman" w:hAnsi="Arial" w:cs="Arial"/>
          <w:kern w:val="0"/>
          <w:sz w:val="24"/>
          <w:szCs w:val="24"/>
          <w:lang w:eastAsia="it-IT"/>
          <w14:ligatures w14:val="none"/>
        </w:rPr>
      </w:pPr>
    </w:p>
    <w:p w14:paraId="6F262962" w14:textId="77777777" w:rsidR="005773F1" w:rsidRPr="005773F1" w:rsidRDefault="005773F1" w:rsidP="005773F1">
      <w:pPr>
        <w:keepNext/>
        <w:keepLines/>
        <w:spacing w:before="240" w:after="240"/>
        <w:jc w:val="center"/>
        <w:outlineLvl w:val="0"/>
        <w:rPr>
          <w:rFonts w:ascii="Arial" w:eastAsiaTheme="majorEastAsia" w:hAnsi="Arial" w:cstheme="majorBidi"/>
          <w:b/>
          <w:color w:val="000000" w:themeColor="text1"/>
          <w:sz w:val="32"/>
          <w:szCs w:val="40"/>
          <w:lang w:eastAsia="it-IT"/>
        </w:rPr>
      </w:pPr>
      <w:bookmarkStart w:id="67" w:name="_Toc227335132"/>
      <w:r w:rsidRPr="005773F1">
        <w:rPr>
          <w:rFonts w:ascii="Arial" w:eastAsiaTheme="majorEastAsia" w:hAnsi="Arial" w:cstheme="majorBidi"/>
          <w:b/>
          <w:color w:val="000000" w:themeColor="text1"/>
          <w:sz w:val="32"/>
          <w:szCs w:val="40"/>
          <w:lang w:eastAsia="it-IT"/>
        </w:rPr>
        <w:t>L’APOSTOLO PAOLO EVANGELIZZA GUARDANDO OGNI UOMO CON GLI OCCHI E I SENTIMENTI DI GESÙ, IL CROCIFISSO</w:t>
      </w:r>
      <w:bookmarkEnd w:id="67"/>
      <w:r w:rsidRPr="005773F1">
        <w:rPr>
          <w:rFonts w:ascii="Arial" w:eastAsiaTheme="majorEastAsia" w:hAnsi="Arial" w:cstheme="majorBidi"/>
          <w:b/>
          <w:color w:val="000000" w:themeColor="text1"/>
          <w:sz w:val="32"/>
          <w:szCs w:val="40"/>
          <w:lang w:eastAsia="it-IT"/>
        </w:rPr>
        <w:t xml:space="preserve"> </w:t>
      </w:r>
    </w:p>
    <w:p w14:paraId="260E921C" w14:textId="77777777" w:rsidR="005773F1" w:rsidRPr="005773F1" w:rsidRDefault="005773F1" w:rsidP="005773F1">
      <w:pPr>
        <w:spacing w:after="240"/>
        <w:rPr>
          <w:lang w:eastAsia="it-IT"/>
        </w:rPr>
      </w:pPr>
    </w:p>
    <w:p w14:paraId="1807F93E"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eastAsia="it-IT"/>
        </w:rPr>
      </w:pPr>
      <w:bookmarkStart w:id="68" w:name="_Toc227335133"/>
      <w:r w:rsidRPr="005773F1">
        <w:rPr>
          <w:rFonts w:ascii="Arial" w:eastAsia="Times New Roman" w:hAnsi="Arial" w:cs="Arial"/>
          <w:b/>
          <w:color w:val="000000" w:themeColor="text1"/>
          <w:sz w:val="28"/>
          <w:szCs w:val="28"/>
          <w:lang w:eastAsia="it-IT"/>
        </w:rPr>
        <w:t>Introduzione</w:t>
      </w:r>
      <w:bookmarkEnd w:id="68"/>
    </w:p>
    <w:p w14:paraId="04F1746D"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Perciò, fratelli miei carissimi e tanto desiderati, mia gioia e mia corona, rimanete in questo modo saldi nel Signore, carissimi! Esorto Evòdia ed esorto anche Sìntiche ad andare d’accordo nel Signore. E prego anche te, mio fedele cooperatore, di aiutarle, perché hanno combattuto per il Vangelo insieme con me, con Clemente e con altri miei collaboratori, i cui nomi sono nel libro della vita.</w:t>
      </w:r>
    </w:p>
    <w:p w14:paraId="3E0C3637"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Siate sempre lieti nel Signore, ve lo ripeto: siate lieti. La vostra amabilità sia nota a tutti. Il Signore è vicino! Non angustiatevi per nulla, ma in ogni circostanza fate presenti a Dio le vostre richieste con preghiere, suppliche e ringraziamenti. E la pace di Dio, che supera ogni intelligenza, custodirà i vostri cuori e le vostre menti in Cristo Gesù.</w:t>
      </w:r>
    </w:p>
    <w:p w14:paraId="7588B3CB"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 xml:space="preserve">In conclusione, fratelli, quello che è vero, quello che è nobile, quello che è giusto, quello che è puro, quello che è amabile, quello che è onorato, ciò che è virtù e ciò che merita lode, questo sia oggetto dei vostri pensieri. Le cose che avete imparato, ricevuto, ascoltato e veduto in me, mettetele in pratica. E il Dio della pace sarà con voi! (Fil 4,1-9). </w:t>
      </w:r>
    </w:p>
    <w:p w14:paraId="18666E75"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Prima verità: </w:t>
      </w:r>
      <w:r w:rsidRPr="005773F1">
        <w:rPr>
          <w:rFonts w:ascii="Arial" w:eastAsia="Times New Roman" w:hAnsi="Arial" w:cs="Arial"/>
          <w:i/>
          <w:iCs/>
          <w:kern w:val="0"/>
          <w:sz w:val="24"/>
          <w:szCs w:val="24"/>
          <w:lang w:eastAsia="it-IT"/>
          <w14:ligatures w14:val="none"/>
        </w:rPr>
        <w:t xml:space="preserve">Perciò, fratelli miei carissimi e tanto desiderati, mia gioia e mia corona, rimanete in questo modo saldi nel Signore, carissimi! Esorto Evòdia ed esorto anche Sìntiche ad andare d’accordo nel Signore. </w:t>
      </w:r>
      <w:r w:rsidRPr="005773F1">
        <w:rPr>
          <w:rFonts w:ascii="Arial" w:eastAsia="Times New Roman" w:hAnsi="Arial" w:cs="Arial"/>
          <w:kern w:val="0"/>
          <w:sz w:val="24"/>
          <w:szCs w:val="24"/>
          <w:lang w:eastAsia="it-IT"/>
          <w14:ligatures w14:val="none"/>
        </w:rPr>
        <w:t xml:space="preserve">Ecco chi è il discepolo di Gesù per l’Apostolo Paolo: fratello suo carissimo, fratello tanto desiderato, sua gioia e sua corona, sua gloria. I fratelli nella fede per l’Apostolo sono Cristo Gesù dinanzi ai suoi </w:t>
      </w:r>
      <w:r w:rsidRPr="005773F1">
        <w:rPr>
          <w:rFonts w:ascii="Arial" w:eastAsia="Times New Roman" w:hAnsi="Arial" w:cs="Arial"/>
          <w:kern w:val="0"/>
          <w:sz w:val="24"/>
          <w:szCs w:val="24"/>
          <w:lang w:eastAsia="it-IT"/>
          <w14:ligatures w14:val="none"/>
        </w:rPr>
        <w:lastRenderedPageBreak/>
        <w:t>occhi. Come Lui ama Cristo Gesù, così ama il suo corpo che è dinanzi ai suoi occhi. È una visione cristologica altissima quella dell’Apostolo Paolo e la può vivere secondo questa visione solo chi è interamente governato dallo Spirito Santo, perché divenuto con Lui, in Cristo, una cosa sola. Ecco cosa chiede loro. Chiede di rimanere in questo modo saldi nel Signore. In questo modo, significa: discepoli con il pensiero di Cristo e con i sentimenti di Cristo che governano e regolano ogni momento della loro esistenza.</w:t>
      </w:r>
    </w:p>
    <w:p w14:paraId="2CA82DC9"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C’è però nella Chiesa di Dio che in Filippi qualcosa che va corretto. L’Apostolo Paolo corregge con parole di esortazione, con parole che escono dal suo cuore e che rivelano quale dovrà essere la vita di chi possiede il pensiero di Cristo e i sentimenti di Cristo: l’armonia, l’accordo, la pace. Evòdia e Sìntiche vengono esortate ad andare d’accordo nel Signore. Non si può essere discepoli di Gesù se non si vive con il cuore di Gesù nel cuore di Gesù. In questo cuore e con questo cuore si vive sempre d’accordo. Senza questo cuore e fuori di questo cuore, è la carne che ci governa e la carne è solo creatrice di disaccordi e di molte disarmonie. Chi è invece governato dallo Spirito Santo, nello Spirito Santo e per lo Spirito Santo, è sempre un creatore di armonia e sempre fa della sua vita una stupenda melodia che ristora il cuore, rinfranca l’anima, risana il corpo. Se vogliamo vivere d’accordo, dobbiamo sempre abitare nel cuore di Cristo Gesù.</w:t>
      </w:r>
    </w:p>
    <w:p w14:paraId="4AF14319"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Seconda verità: </w:t>
      </w:r>
      <w:r w:rsidRPr="005773F1">
        <w:rPr>
          <w:rFonts w:ascii="Arial" w:eastAsia="Times New Roman" w:hAnsi="Arial" w:cs="Arial"/>
          <w:i/>
          <w:iCs/>
          <w:kern w:val="0"/>
          <w:sz w:val="24"/>
          <w:szCs w:val="24"/>
          <w:lang w:eastAsia="it-IT"/>
          <w14:ligatures w14:val="none"/>
        </w:rPr>
        <w:t xml:space="preserve">E prego anche te, mio fedele cooperatore, di aiutarle, perché hanno combattuto per il Vangelo insieme con me, con Clemente e con altri miei collaboratori, i cui nomi sono nel libro della vita. </w:t>
      </w:r>
      <w:r w:rsidRPr="005773F1">
        <w:rPr>
          <w:rFonts w:ascii="Arial" w:eastAsia="Times New Roman" w:hAnsi="Arial" w:cs="Arial"/>
          <w:kern w:val="0"/>
          <w:sz w:val="24"/>
          <w:szCs w:val="24"/>
          <w:lang w:eastAsia="it-IT"/>
          <w14:ligatures w14:val="none"/>
        </w:rPr>
        <w:t xml:space="preserve">Ora l’Apostolo Paolo si rivolge al suo fedele collaboratore. Questa volta la parola non è di esortazione, si tratta invece di vera preghiera. Questa preghiera è rivolta al suo fedele collaboratore. </w:t>
      </w:r>
    </w:p>
    <w:p w14:paraId="24A7F013"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Chi è questo suo fedele collaboratore ce lo rivela l’Apostolo Paolo alla fine del Capitolo II: </w:t>
      </w:r>
      <w:r w:rsidRPr="005773F1">
        <w:rPr>
          <w:rFonts w:ascii="Arial" w:eastAsia="Times New Roman" w:hAnsi="Arial" w:cs="Arial"/>
          <w:i/>
          <w:iCs/>
          <w:kern w:val="0"/>
          <w:sz w:val="24"/>
          <w:szCs w:val="24"/>
          <w:lang w:eastAsia="it-IT"/>
          <w14:ligatures w14:val="none"/>
        </w:rPr>
        <w:t xml:space="preserve">“Ho creduto necessario mandarvi Epafrodìto, fratello mio, mio compagno di lavoro e di lotta e vostro inviato per aiutarmi nelle mie necessità. Aveva grande desiderio di rivedere voi tutti e si preoccupava perché eravate a conoscenza della sua malattia. È stato grave, infatti, e vicino alla morte. Ma Dio ha avuto misericordia di lui, e non di lui solo ma anche di me, perché non avessi dolore su dolore. Lo mando quindi con tanta premura, perché vi rallegriate al vederlo di nuovo e io non sia più preoccupato. Accoglietelo dunque nel Signore con piena gioia e abbiate grande stima verso persone come lui, perché ha sfiorato la morte per la causa di Cristo, rischiando la vita, per supplire a ciò che mancava al vostro servizio verso di me” (Fil 2,25-30). </w:t>
      </w:r>
    </w:p>
    <w:p w14:paraId="59B1C225"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i/>
          <w:iCs/>
          <w:kern w:val="0"/>
          <w:sz w:val="24"/>
          <w:szCs w:val="24"/>
          <w:lang w:eastAsia="it-IT"/>
          <w14:ligatures w14:val="none"/>
        </w:rPr>
        <w:t xml:space="preserve">Epafrodìto, fratello mio, mio compagno di lavoro e di lotta e vostro inviato per aiutarmi nelle mie necessità, viene pregato di aiutare </w:t>
      </w:r>
      <w:r w:rsidRPr="005773F1">
        <w:rPr>
          <w:rFonts w:ascii="Arial" w:eastAsia="Times New Roman" w:hAnsi="Arial" w:cs="Arial"/>
          <w:kern w:val="0"/>
          <w:sz w:val="24"/>
          <w:szCs w:val="24"/>
          <w:lang w:eastAsia="it-IT"/>
          <w14:ligatures w14:val="none"/>
        </w:rPr>
        <w:t xml:space="preserve">Evòdia e Sìntiche. Ess vanno aiutate, </w:t>
      </w:r>
      <w:r w:rsidRPr="005773F1">
        <w:rPr>
          <w:rFonts w:ascii="Arial" w:eastAsia="Times New Roman" w:hAnsi="Arial" w:cs="Arial"/>
          <w:i/>
          <w:iCs/>
          <w:kern w:val="0"/>
          <w:sz w:val="24"/>
          <w:szCs w:val="24"/>
          <w:lang w:eastAsia="it-IT"/>
          <w14:ligatures w14:val="none"/>
        </w:rPr>
        <w:t xml:space="preserve">perché hanno combattuto per il Vangelo insieme con me, con Clemente e con altri miei collaboratori, i cui nomi sono nel libro della vita”. </w:t>
      </w:r>
      <w:r w:rsidRPr="005773F1">
        <w:rPr>
          <w:rFonts w:ascii="Arial" w:eastAsia="Times New Roman" w:hAnsi="Arial" w:cs="Arial"/>
          <w:kern w:val="0"/>
          <w:sz w:val="24"/>
          <w:szCs w:val="24"/>
          <w:lang w:eastAsia="it-IT"/>
          <w14:ligatures w14:val="none"/>
        </w:rPr>
        <w:t xml:space="preserve">L’Apostolo Paolo è sempre riconoscente con coloro che hanno combattuto con lui per il Vangelo e non vuole che dal libro della vita passino nel libro della morte. Perché questo non accada, queste persone vanno aiutate, vanno esortate, vano spronate con buona parola sempre da attingere in Cristo, per il cuore dello Spirito Santo. Per queste persone si deve anche pregare perché lo Spirito Santo le possa muovere con ogni mozione di verità, di carità, di luce, di speranza. Il cristiano è il custode di ogni </w:t>
      </w:r>
      <w:r w:rsidRPr="005773F1">
        <w:rPr>
          <w:rFonts w:ascii="Arial" w:eastAsia="Times New Roman" w:hAnsi="Arial" w:cs="Arial"/>
          <w:kern w:val="0"/>
          <w:sz w:val="24"/>
          <w:szCs w:val="24"/>
          <w:lang w:eastAsia="it-IT"/>
          <w14:ligatures w14:val="none"/>
        </w:rPr>
        <w:lastRenderedPageBreak/>
        <w:t xml:space="preserve">cristiano. La custodia va esercitata sul modello e secondo l’esempio che ci ha lasciato Cristo Gesù (Cfr. Gv 17,1-26). </w:t>
      </w:r>
    </w:p>
    <w:p w14:paraId="1371FCF4"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Terza verità: </w:t>
      </w:r>
      <w:r w:rsidRPr="005773F1">
        <w:rPr>
          <w:rFonts w:ascii="Arial" w:eastAsia="Times New Roman" w:hAnsi="Arial" w:cs="Arial"/>
          <w:i/>
          <w:iCs/>
          <w:kern w:val="0"/>
          <w:sz w:val="24"/>
          <w:szCs w:val="24"/>
          <w:lang w:eastAsia="it-IT"/>
          <w14:ligatures w14:val="none"/>
        </w:rPr>
        <w:t xml:space="preserve">Siate sempre lieti nel Signore, ve lo ripeto: siate lieti. La vostra amabilità sia nota a tutti. Il Signore è vicino! Non angustiatevi per nulla, ma in ogni circostanza fate presenti a Dio le vostre richieste con preghiere, suppliche e ringraziamenti. E la pace di Dio, che supera ogni intelligenza, custodirà i vostri cuori e le vostre menti in Cristo Gesù. </w:t>
      </w:r>
      <w:r w:rsidRPr="005773F1">
        <w:rPr>
          <w:rFonts w:ascii="Arial" w:eastAsia="Times New Roman" w:hAnsi="Arial" w:cs="Arial"/>
          <w:kern w:val="0"/>
          <w:sz w:val="24"/>
          <w:szCs w:val="24"/>
          <w:lang w:eastAsia="it-IT"/>
          <w14:ligatures w14:val="none"/>
        </w:rPr>
        <w:t xml:space="preserve">Ora l’Apostolo si rivolge a tutti i discepoli del Signore che sono in Filippi. Ad essi l’Apostolo chiede di essere sempre lieti nel Signore. Non solo lo chiede, glielo ripete anche: sia lieti. Non solo chiede di essere lieti per se stessi, verso se stessi, discepolo verso discepolo e tutti verso tutti. Chiede che la loro amabilità sia nota a tutti. Essa deve essere nota al mondo intero. </w:t>
      </w:r>
    </w:p>
    <w:p w14:paraId="1701EB9E"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Questa amabilità è necessaria perché è vera via per l’evangelizzazione dei popoli e delle nazioni. Popoli e nazioni devono vedere la differenza tra la vita secondo il mondo e la vita secondo Cristo Gesù. L’amabilità con la letizia e la gioia sono un frutto che lo Spirito Santo sempre produce nel cuore nel quale lui pianta le sue radici e diviene grande albero. Vedendo l’amabilità popoli e nazioni si interrogano e chi viene interrogato può rendere ragione dell’amabilità che lo anima. Basta una domanda e Cristo potrà essere annunciato.</w:t>
      </w:r>
    </w:p>
    <w:p w14:paraId="3FB8D11C"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i/>
          <w:iCs/>
          <w:kern w:val="0"/>
          <w:sz w:val="24"/>
          <w:szCs w:val="24"/>
          <w:lang w:eastAsia="it-IT"/>
          <w14:ligatures w14:val="none"/>
        </w:rPr>
        <w:t xml:space="preserve">Il Signore è vicino! </w:t>
      </w:r>
      <w:r w:rsidRPr="005773F1">
        <w:rPr>
          <w:rFonts w:ascii="Arial" w:eastAsia="Times New Roman" w:hAnsi="Arial" w:cs="Arial"/>
          <w:kern w:val="0"/>
          <w:sz w:val="24"/>
          <w:szCs w:val="24"/>
          <w:lang w:eastAsia="it-IT"/>
          <w14:ligatures w14:val="none"/>
        </w:rPr>
        <w:t>Potremmo leggere questa verità dell’Apostolo Paolo in chiave escatologica. Il Signore è alle porte, sta per venire. Noi preferiamo leggerla in chiave soteriologica. Ci aiutano in questo moltissimi Salmi. Eccone alcuni:</w:t>
      </w:r>
    </w:p>
    <w:p w14:paraId="303AE84E"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 xml:space="preserve">Salmo 23 (22): Salmo. Di Davide. Il Signore è il mio pastore: non manco di nulla. Su pascoli erbosi mi fa riposare, ad acque tranquille mi conduce. Rinfranca l’anima mia, mi guida per il giusto cammino a motivo del suo nome. Anche se vado per una valle oscura, non temo alcun male, perché tu sei con me. Il tuo bastone e il tuo vincastro mi danno sicurezza. Davanti a me tu prepari una mensa sotto gli occhi dei miei nemici. Ungi di olio il mio capo; il mio calice trabocca. Sì, bontà e fedeltà mi saranno compagne tutti i giorni della mia vita, abiterò ancora nella casa del Signore per lunghi giorni (Sal 23,1.6). </w:t>
      </w:r>
    </w:p>
    <w:p w14:paraId="5EEEB69A"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 xml:space="preserve">Salmo 34 (33): Di Davide. Quando si finse pazzo in presenza di Abimèlec, tanto che questi lo scacciò ed egli se ne andò. Benedirò il Signore in ogni tempo, sulla mia bocca sempre la sua lode. Io mi glorio nel Signore: i poveri ascoltino e si rallegrino. Magnificate con me il Signore, esaltiamo insieme il suo nome. Ho cercato il Signore: mi ha risposto e da ogni mia paura mi ha liberato. Guardate a lui e sarete raggianti, i vostri volti non dovranno arrossire. Questo povero grida e il Signore lo ascolta, lo salva da tutte le sue angosce. L’angelo del Signore si accampa attorno a quelli che lo temono, e li libera. Gustate e vedete com’è buono il Signore; beato l’uomo che in lui si rifugia. Temete il Signore, suoi santi: nulla manca a coloro che lo temono. </w:t>
      </w:r>
    </w:p>
    <w:p w14:paraId="06E0099D"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 xml:space="preserve">I leoni sono miseri e affamati, ma a chi cerca il Signore non manca alcun bene. Venite, figli, ascoltatemi: vi insegnerò il timore del Signore. Chi è l’uomo che desidera la vita e ama i giorni in cui vedere il bene? Custodisci la lingua dal male, le labbra da parole di menzogna. Sta’ lontano dal male e fa’ il bene, cerca e persegui la pace. Gli occhi del Signore sui giusti, i suoi orecchi al loro grido di aiuto. Il volto del Signore contro i malfattori, per eliminarne dalla terra il ricordo. Gridano e il </w:t>
      </w:r>
      <w:r w:rsidRPr="005773F1">
        <w:rPr>
          <w:rFonts w:ascii="Arial" w:eastAsia="Times New Roman" w:hAnsi="Arial" w:cs="Arial"/>
          <w:i/>
          <w:iCs/>
          <w:kern w:val="0"/>
          <w:sz w:val="24"/>
          <w:szCs w:val="24"/>
          <w:lang w:eastAsia="it-IT"/>
          <w14:ligatures w14:val="none"/>
        </w:rPr>
        <w:lastRenderedPageBreak/>
        <w:t>Signore li ascolta, li libera da tutte le loro angosce. Il Signore è vicino a chi ha il cuore spezzato, egli salva gli spiriti affranti. Molti sono i mali del giusto, ma da tutti lo libera il Signore. Custodisce tutte le sue ossa: neppure uno sarà spezzato. Il male fa morire il malvagio e chi odia il giusto sarà condannato. Il Signore riscatta la vita dei suoi servi; non sarà condannato chi in lui si rifugia (Sal 34,1-23).</w:t>
      </w:r>
    </w:p>
    <w:p w14:paraId="5BDD9371"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 xml:space="preserve">Salmo 145 (144): Lode. Di Davide. O Dio, mio re, voglio esaltarti e benedire il tuo nome in eterno e per sempre. Ti voglio benedire ogni giorno, lodare il tuo nome in eterno e per sempre. Grande è il Signore e degno di ogni lode; senza fine è la sua grandezza. Una generazione narra all’altra le tue opere, annuncia le tue imprese. Il glorioso splendore della tua maestà e le tue meraviglie voglio meditare. Parlino della tua terribile potenza: anch’io voglio raccontare la tua grandezza. Diffondano il ricordo della tua bontà immensa, acclamino la tua giustizia. Misericordioso e pietoso è il Signore, lento all’ira e grande nell’amore. Buono è il Signore verso tutti la sua tenerezza si espande su tutte le creature. Ti lodino, Signore, tutte le tue opere e ti benedicano i tuoi fedeli. </w:t>
      </w:r>
    </w:p>
    <w:p w14:paraId="5E6E33DC"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 xml:space="preserve">Dicano la gloria del tuo regno e parlino della tua potenza, per far conoscere agli uomini le tue imprese e la splendida gloria del tuo regno. Il tuo regno è un regno eterno, il tuo dominio si estende per tutte le generazioni. Fedele è il Signore in tutte le sue parole e buono in tutte le sue opere. Il Signore sostiene quelli che vacillano e rialza chiunque è caduto. Gli occhi di tutti a te sono rivolti in attesa e tu dai loro il cibo a tempo opportuno. Tu apri la tua mano e sazi il desiderio di ogni vivente. Giusto è il Signore in tutte le sue vie e buono in tutte le sue opere. Il Signore è vicino a chiunque lo invoca, a quanti lo invocano con sincerità. Appaga il desiderio di quelli che lo temono, ascolta il loro grido e li salva. Il Signore custodisce tutti quelli che lo amano, ma distrugge tutti i malvagi. Canti la mia bocca la lode del Signore e benedica ogni vivente il suo santo nome, in eterno e per sempre (Sal 145,1-21). </w:t>
      </w:r>
    </w:p>
    <w:p w14:paraId="44C868A5"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 xml:space="preserve">Salmo 146 (145): Alleluia. Loda il Signore, anima mia: loderò il Signore finché ho vita, canterò inni al mio Dio finché esisto. Non confidate nei potenti, in un uomo che non può salvare. Esala lo spirito e ritorna alla terra: in quel giorno svaniscono tutti i suoi disegni. Beato chi ha per aiuto il Dio di Giacobbe: la sua speranza è nel Signore suo Dio, che ha fatto il cielo e la terra, il mare e quanto contiene, che rimane fedele per sempre, rende giustizia agli oppressi, dà il pane agli affamati. Il Signore libera i prigionieri, il Signore ridona la vista ai ciechi, il Signore rialza chi è caduto, il Signore ama i giusti, il Signore protegge i forestieri, egli sostiene l’orfano e la vedova, ma sconvolge le vie dei malvagi. Il Signore regna per sempre, il tuo Dio, o Sion, di generazione in generazione. Alleluia. (Sal 146.1-10). </w:t>
      </w:r>
    </w:p>
    <w:p w14:paraId="57636718"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 xml:space="preserve">Salmo 147 (146-147). Alleluia. È bello cantare inni al nostro Dio, è dolce innalzare la lode. Il Signore ricostruisce Gerusalemme, raduna i dispersi d’Israele; risana i cuori affranti e fascia le loro ferite. Egli conta il numero delle stelle e chiama ciascuna per nome. Grande è il Signore nostro, grande nella sua potenza; la sua sapienza non si può calcolare. Il Signore sostiene i poveri, ma abbassa fino a terra i malvagi. Intonate al Signore un canto di grazie, sulla cetra cantate inni al nostro Dio. Egli copre il cielo di nubi, prepara la pioggia per la terra, fa germogliare l’erba sui monti, provvede il cibo al bestiame, ai piccoli del corvo che gridano. Non apprezza il vigore del cavallo, non gradisce la corsa dell’uomo. </w:t>
      </w:r>
    </w:p>
    <w:p w14:paraId="1B76E5CD"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lastRenderedPageBreak/>
        <w:t xml:space="preserve">Al Signore è gradito chi lo teme, chi spera nel suo amore. Celebra il Signore, Gerusalemme, loda il tuo Dio, Sion, perché ha rinforzato le sbarre delle tue porte, in mezzo a te ha benedetto i tuoi figli. Egli mette pace nei tuoi confini e ti sazia con fiore di frumento. Manda sulla terra il suo messaggio: la sua parola corre veloce. Fa scendere la neve come lana, come polvere sparge la brina, getta come briciole la grandine: di fronte al suo gelo chi resiste? Manda la sua parola ed ecco le scioglie, fa soffiare il suo vento e scorrono le acque. Annuncia a Giacobbe la sua parola, i suoi decreti e i suoi giudizi a Israele. Così non ha fatto con nessun’altra nazione, non ha fatto conoscere loro i suoi giudizi. Alleluia (Sal 147,1-20). </w:t>
      </w:r>
    </w:p>
    <w:p w14:paraId="3B5ABA65"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La vicinanza del Signore è vicinanza di aiuto, di sostegno, di conforto, di liberazione, di redenzione, di salvezza, di vita. Proprio perché il Signore è vicino, l’Apostolo Paolo può così incoraggiare i Filippesi: </w:t>
      </w:r>
      <w:r w:rsidRPr="005773F1">
        <w:rPr>
          <w:rFonts w:ascii="Arial" w:eastAsia="Times New Roman" w:hAnsi="Arial" w:cs="Arial"/>
          <w:i/>
          <w:iCs/>
          <w:kern w:val="0"/>
          <w:sz w:val="24"/>
          <w:szCs w:val="24"/>
          <w:lang w:eastAsia="it-IT"/>
          <w14:ligatures w14:val="none"/>
        </w:rPr>
        <w:t xml:space="preserve">Non angustiatevi per nulla, ma in ogni circostanza fate presenti a Dio le vostre richieste con preghiere, suppliche e ringraziamenti. </w:t>
      </w:r>
      <w:r w:rsidRPr="005773F1">
        <w:rPr>
          <w:rFonts w:ascii="Arial" w:eastAsia="Times New Roman" w:hAnsi="Arial" w:cs="Arial"/>
          <w:kern w:val="0"/>
          <w:sz w:val="24"/>
          <w:szCs w:val="24"/>
          <w:lang w:eastAsia="it-IT"/>
          <w14:ligatures w14:val="none"/>
        </w:rPr>
        <w:t xml:space="preserve">Il Signore è vicino. Si prenderà cura di voi. Il Signore è vicino. Vi liberà da ogni necessità. Il Signore è vicino. Vi custodirà come fa il pastore con le sue pecore. Il Signore è vicino. Vi sazierà con il suo corpo e vi disseterà con il suo sangue. Il Signore è vicino: Non mancherete di nulla. Il Signore è vicino. Vi libera da tutte le vostre angosce. Il Signore è vicino. Porta con voi ogni vostra croce. Il Signore è vicino. Invocatelo con ogni preghiera, supplica e ringraziamenti. Lui ascolterà la vostra voce e subito verrà in vostro aiuto. </w:t>
      </w:r>
    </w:p>
    <w:p w14:paraId="22AD9520"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Perché queste parole dell’Apostolo si compiano per noi, è necessario che noi viviamo di fede, viviamo nella fede. viviamo per la fede. È anche necessario che ogni discepolo di Gesù sempre sostenga l’altro con la sua fede. La comunione del discepolo di Gesù non è soltanto nella carità, è anche nella fede, nella speranza, nella preghiera, nei pensieri, nelle parole, nelle opere. Il cristiano deve vivere ogni cosa sempre come vero corpo di Cristo, nel corpo di Cisto, per il corpo di Cristo.</w:t>
      </w:r>
    </w:p>
    <w:p w14:paraId="783EBDB2"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Ecco la risposta del Signore a ogni nostra invocazione: </w:t>
      </w:r>
      <w:r w:rsidRPr="005773F1">
        <w:rPr>
          <w:rFonts w:ascii="Arial" w:eastAsia="Times New Roman" w:hAnsi="Arial" w:cs="Arial"/>
          <w:i/>
          <w:iCs/>
          <w:kern w:val="0"/>
          <w:sz w:val="24"/>
          <w:szCs w:val="24"/>
          <w:lang w:eastAsia="it-IT"/>
          <w14:ligatures w14:val="none"/>
        </w:rPr>
        <w:t xml:space="preserve">E la pace di Dio, che supera ogni intelligenza, custodirà i vostri cuori e le vostre menti in Cristo Gesù. </w:t>
      </w:r>
      <w:r w:rsidRPr="005773F1">
        <w:rPr>
          <w:rFonts w:ascii="Arial" w:eastAsia="Times New Roman" w:hAnsi="Arial" w:cs="Arial"/>
          <w:kern w:val="0"/>
          <w:sz w:val="24"/>
          <w:szCs w:val="24"/>
          <w:lang w:eastAsia="it-IT"/>
          <w14:ligatures w14:val="none"/>
        </w:rPr>
        <w:t xml:space="preserve">Perché l’uomo prega il Signore? Perché il suo cuore e la sua mente sono inquieti. Pensano di mancare di qualcosa. Viene il Signore, porta nel cuore la sua luce, porta la sua verità, porta il suo Santo Spirito, porta il suo amore, porta la sua presenza di Padre, di Pastore, di Custode, di Amore, di Misericordia e mente e cuore vengono custoditi in Cristo Gesù. Con il Signore non si manca di nulla. Non si ha nulla e non si manca di nulla. Si ha il Signore che è il tutto per noi. Quando si ha Cristo Gesù, lo Spirito Santo, il Padre nostro che è nei cieli, la Vergine Maria, tutti gli Angeli e i Santi, quando si ha la vera comunione nel corpo di Cristo, subito mente e cuore, poiché abitano in Cristo, trovano la pace. Perché questo accada è necessaria un potentissima visione di fede di tutta la nostra vita. </w:t>
      </w:r>
    </w:p>
    <w:p w14:paraId="1A004409"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Quarta verità: </w:t>
      </w:r>
      <w:r w:rsidRPr="005773F1">
        <w:rPr>
          <w:rFonts w:ascii="Arial" w:eastAsia="Times New Roman" w:hAnsi="Arial" w:cs="Arial"/>
          <w:i/>
          <w:iCs/>
          <w:kern w:val="0"/>
          <w:sz w:val="24"/>
          <w:szCs w:val="24"/>
          <w:lang w:eastAsia="it-IT"/>
          <w14:ligatures w14:val="none"/>
        </w:rPr>
        <w:t xml:space="preserve">In conclusione, fratelli, quello che è vero, quello che è nobile, quello che è giusto, quello che è puro, quello che è amabile, quello che è onorato, ciò che è virtù e ciò che merita lode, questo sia oggetto dei vostri pensieri. Le cose che avete imparato, ricevuto, ascoltato e veduto in me, mettetele in pratica. E il Dio della pace sarà con voi! (Fil 4,1-9). </w:t>
      </w:r>
      <w:r w:rsidRPr="005773F1">
        <w:rPr>
          <w:rFonts w:ascii="Arial" w:eastAsia="Times New Roman" w:hAnsi="Arial" w:cs="Arial"/>
          <w:kern w:val="0"/>
          <w:sz w:val="24"/>
          <w:szCs w:val="24"/>
          <w:lang w:eastAsia="it-IT"/>
          <w14:ligatures w14:val="none"/>
        </w:rPr>
        <w:t xml:space="preserve">Dio è il tutto per noi. Ma anche il discepolo di Gesù deve essere il tutto per il suo Dio e Signore. Se il discepolo di Gesù non è il tutto </w:t>
      </w:r>
      <w:r w:rsidRPr="005773F1">
        <w:rPr>
          <w:rFonts w:ascii="Arial" w:eastAsia="Times New Roman" w:hAnsi="Arial" w:cs="Arial"/>
          <w:kern w:val="0"/>
          <w:sz w:val="24"/>
          <w:szCs w:val="24"/>
          <w:lang w:eastAsia="it-IT"/>
          <w14:ligatures w14:val="none"/>
        </w:rPr>
        <w:lastRenderedPageBreak/>
        <w:t xml:space="preserve">per il suo Signore, il tutto per Gesù, il tutto per lo Spirito Santo, Il Padre, Cristo Gesù, lo Spirito Santo non possono portare a compimento l’opera della salvezza. </w:t>
      </w:r>
    </w:p>
    <w:p w14:paraId="173ED62D"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Come il discepolo di Gesù sarà il tutto per il Padre, il tutto per Cristo Signore, il tutto per lo Spirito Santo, il tutto per la vergine Maria, il tutto per il Vangelo? Liberando la sua mente da ogni pensiero che non sia pensiero e sentimento di Cristo Gesù in lui. Ecco cosa è vero, cosa è nobile, cosa è giusto, cosa è puro, cosa è amabile, cosa è onorato, cosa è virtù, cosa merita lode: solo il pensiero di Cristo Gesù. Solo i sentimenti di Cristo Gesù. Solo il pensiero di Cristo Gesù dovrà essere il pensiero del discepolo di Gesù e solo sentimenti di Cristo Signore dovranno essere i sentimenti di ogni rinato da acqua e da Spirito Santo. Altri pensieri non appartengono al discepolo di Gesù e neanche altri sentimenti. Altri pensieri e altri sentimenti sono della terra e turbano il cuore.</w:t>
      </w:r>
    </w:p>
    <w:p w14:paraId="60AB4C12"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kern w:val="0"/>
          <w:sz w:val="24"/>
          <w:szCs w:val="24"/>
          <w:lang w:eastAsia="it-IT"/>
          <w14:ligatures w14:val="none"/>
        </w:rPr>
        <w:t>Come noi possiamo conoscere i pensiero e i sentimenti di Cristo Gesù? Guardando il Cristo vivente visibile che è l’Apostolo Paolo. Lui è il pensiero di Cristo. Lui è il sentimento di Cristo. Si guarda Lui e si vede Cristo. Si ascolta Lui e si ascolta Cristo. Lui è il pensiero e lui è i sentimenti di Cristo Gesù: “</w:t>
      </w:r>
      <w:r w:rsidRPr="005773F1">
        <w:rPr>
          <w:rFonts w:ascii="Arial" w:eastAsia="Times New Roman" w:hAnsi="Arial" w:cs="Arial"/>
          <w:i/>
          <w:iCs/>
          <w:kern w:val="0"/>
          <w:sz w:val="24"/>
          <w:szCs w:val="24"/>
          <w:lang w:eastAsia="it-IT"/>
          <w14:ligatures w14:val="none"/>
        </w:rPr>
        <w:t xml:space="preserve">Le cose che avete imparato, ricevuto, ascoltato e veduto in me, mettetele in pratica. E il Dio della pace sarà con voi! (Fil 4,1-9). </w:t>
      </w:r>
    </w:p>
    <w:p w14:paraId="26923292"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Quanto</w:t>
      </w:r>
      <w:r w:rsidRPr="005773F1">
        <w:rPr>
          <w:rFonts w:ascii="Arial" w:eastAsia="Times New Roman" w:hAnsi="Arial" w:cs="Arial"/>
          <w:i/>
          <w:iCs/>
          <w:kern w:val="0"/>
          <w:sz w:val="24"/>
          <w:szCs w:val="24"/>
          <w:lang w:eastAsia="it-IT"/>
          <w14:ligatures w14:val="none"/>
        </w:rPr>
        <w:t xml:space="preserve"> </w:t>
      </w:r>
      <w:r w:rsidRPr="005773F1">
        <w:rPr>
          <w:rFonts w:ascii="Arial" w:eastAsia="Times New Roman" w:hAnsi="Arial" w:cs="Arial"/>
          <w:kern w:val="0"/>
          <w:sz w:val="24"/>
          <w:szCs w:val="24"/>
          <w:lang w:eastAsia="it-IT"/>
          <w14:ligatures w14:val="none"/>
        </w:rPr>
        <w:t xml:space="preserve">l’Apostolo Paolo dice della sua persona, ogni discepolo dovrebbe dire ad ogni altro discepolo: Guarda me e conoscerai il pensiero di Cristo. Ascolta me e ascolterai i sentimenti di Cristo Geù. Anche questa dovrà essere la comunione che sempre dovrà governare il corpo di Cristo che è la Chiesa. In questo corpo ognuno è chiamato a essere il Cristo visibile per ogni altro discepolo. Se vi sarà questa comunione, allora veramente il Dio della pace sarà con noi, sarà con noi perché ogni discepolo di Gesù diviene via della pace per ogni altro discepolo. </w:t>
      </w:r>
    </w:p>
    <w:p w14:paraId="51AAD152"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La pace di Dio è Cristo Gesù. La pace di Cristo Gesù è il suo corpo che è la Chiesa. La pace del suo corpo che è la Chiesa è la pace di ogni discepolo per ogni altro discepolo e tutti i discepoli sono pace nel mondo per ogni uomo di buona volontà.</w:t>
      </w:r>
    </w:p>
    <w:p w14:paraId="212D1F2B"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p>
    <w:p w14:paraId="5B116912"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Ecco in sintesi tutto il contenuto di questo Capitolo IV:</w:t>
      </w:r>
    </w:p>
    <w:p w14:paraId="45F8B713"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Saldi nel Signore.</w:t>
      </w:r>
      <w:r w:rsidRPr="005773F1">
        <w:rPr>
          <w:rFonts w:ascii="Arial" w:eastAsia="Times New Roman" w:hAnsi="Arial" w:cs="Arial"/>
          <w:kern w:val="0"/>
          <w:sz w:val="24"/>
          <w:szCs w:val="24"/>
          <w:lang w:eastAsia="it-IT"/>
          <w14:ligatures w14:val="none"/>
        </w:rPr>
        <w:t xml:space="preserve"> Andare d’accordo nel Signore. Paolo vuole il cristiano saldo nel Signore, ancorato nella sua verità, animato e mosso dalla sua carità, attratto dalla sua croce, conquistato dalla sua risurrezione, che anela verso il cielo. Il cristiano è saldo nel Signore se fa della sua Parola l’unica regola della sua vita. Va d’accordo con gli altri nel Signore, se la carità di Cristo lo consuma per il bene dei fratelli, lo rende servo degli altri, lo spinge ogni giorno all’annientamento di sé perché solo Cristo regni tutto in tutti. Il cristiano è saldo nel Signore, va d’accordo nel Signore solo se sceglie l’imitazione di Cristo come unica via per il raggiungimento della sua perfezione, della perfezione cui lo chiama il Padre nostro che è nei cieli.</w:t>
      </w:r>
    </w:p>
    <w:p w14:paraId="71941E14"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Corona.</w:t>
      </w:r>
      <w:r w:rsidRPr="005773F1">
        <w:rPr>
          <w:rFonts w:ascii="Arial" w:eastAsia="Times New Roman" w:hAnsi="Arial" w:cs="Arial"/>
          <w:kern w:val="0"/>
          <w:sz w:val="24"/>
          <w:szCs w:val="24"/>
          <w:lang w:eastAsia="it-IT"/>
          <w14:ligatures w14:val="none"/>
        </w:rPr>
        <w:t xml:space="preserve"> La corona è l’ornamento regale. La corona di Cristo fu di spine, per indicare l’indicibile sofferenza da lui vissuta per amore nostro. La corona di Paolo sono i cristiani, nel senso che questi sono il più bell’ornamento per Paolo. La corona indica </w:t>
      </w:r>
      <w:r w:rsidRPr="005773F1">
        <w:rPr>
          <w:rFonts w:ascii="Arial" w:eastAsia="Times New Roman" w:hAnsi="Arial" w:cs="Arial"/>
          <w:kern w:val="0"/>
          <w:sz w:val="24"/>
          <w:szCs w:val="24"/>
          <w:lang w:eastAsia="it-IT"/>
          <w14:ligatures w14:val="none"/>
        </w:rPr>
        <w:lastRenderedPageBreak/>
        <w:t xml:space="preserve">regalità, ma la regalità per Paolo è solo e puro servizio. I cristiani sono la cosa più bella per Paolo, lui è il loro re, ma per servirli, per aiutarli, per dare loro la verità e la grazia di Cristo, per discernere per loro sempre la retta via sulla quale camminare al fine di raggiungere la vita eterna. </w:t>
      </w:r>
    </w:p>
    <w:p w14:paraId="5A52DEB9"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Chi deve aiutare chi?</w:t>
      </w:r>
      <w:r w:rsidRPr="005773F1">
        <w:rPr>
          <w:rFonts w:ascii="Arial" w:eastAsia="Times New Roman" w:hAnsi="Arial" w:cs="Arial"/>
          <w:kern w:val="0"/>
          <w:sz w:val="24"/>
          <w:szCs w:val="24"/>
          <w:lang w:eastAsia="it-IT"/>
          <w14:ligatures w14:val="none"/>
        </w:rPr>
        <w:t xml:space="preserve"> Il cristiano per sua natura, per sua nuova natura, generata in lui dallo Spirito Santo il giorno del battesimo, è un servo. È il servo di tutti per servire tutti, per prestare loro il servizio della verità e della carità. Ognuno pertanto deve pensarsi, vedersi, considerarsi, vivere come servo degli altri. Tuttavia bisogna precisare il concetto di servo nel cristianesimo: il cristiano servo, prima che degli uomini, è di Dio. Il cristiano è servo di Dio, mandato da Lui per servire gli uomini, tutti, indistintamente. Deve però servirli secondo la volontà di Dio, in conformità ai suoi statuti di verità e di grazia, secondo le sante virtù cardinali e teologali, deve servirli anche in relazione ai doni ricevuti dallo Spirito Santo. Il cristiano servo, serve sempre compiendo la volontà di Dio; se si pone fuori della volontà di Dio, non è più servo alla maniera di Cristo. Il suo servizio non serve all’uomo, perché non dona all’uomo ciò che il Signore gli ha comandato di dare, oppure lo dona all’uomo verso cui il Signore non lo ha mandato. Il cristiano servo, serve l’uomo che Dio vuole, serve l’uomo secondo la volontà di Dio, non secondo la volontà dell’uomo, sua o degli altri.</w:t>
      </w:r>
    </w:p>
    <w:p w14:paraId="383749FB"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Ogni cosa solo strumento</w:t>
      </w:r>
      <w:r w:rsidRPr="005773F1">
        <w:rPr>
          <w:rFonts w:ascii="Arial" w:eastAsia="Times New Roman" w:hAnsi="Arial" w:cs="Arial"/>
          <w:kern w:val="0"/>
          <w:sz w:val="24"/>
          <w:szCs w:val="24"/>
          <w:lang w:eastAsia="it-IT"/>
          <w14:ligatures w14:val="none"/>
        </w:rPr>
        <w:t xml:space="preserve">. I mezzi non possono sostituire l’uomo. È nuova l’evangelizzazione se è fatta da un cristiano nuovo. Qualsiasi cosa di cui l’uomo si serve per l’evangelizzazione, deve sempre considerarla solo uno strumento, un aiuto. Lo strumento, l’aiuto anche se visto necessario, indispensabile, mai deve sostituire l’uomo, mai prendere il suo posto. Il cristiano deve sapere che l’evangelizzazione del mondo è stata affidata alla sua persona, alla sua parola, alla sua testimonianza, alla sua verità, alla sua santità, alla carità che muove il suo cuore e dirige i suoi passi. Pensare che le cose, gli strumenti – anche se potenti, anche se immediati, tanto potenti e tanto immediati da poter raggiungere ogni uomo in un solo istante – possano sostituire il cristiano è un errore fatale alla stessa evangelizzazione. Questa deve essere fatta da un cristiano che quotidianamente si rinnova in Cristo Gesù, si lascia avvincere dalla sua verità, conquistare dalla sua carità, animare dal suo zelo per la salvezza delle anime. L’evangelizzazione è nuova se è fatta da un cristiano nuovo, che giorno per giorno si rinnova ad immagine di Cristo Gesù. Se il cristiano separa in lui Parola e vita, l’evangelizzazione sarà sempre vecchia, anche se dice concetti nuovi, parole nuove, formule nuove, immagini nuove, linguaggio nuovo, stile nuovo. Lo stile e il linguaggio nuovo dell’evangelizzazione è la santità del cristiano, è la sua conformazione sempre più perfetta a Cristo Signore. Il cristiano nuovo, vero, santo, perfetto, servo fedele, uomo della Parola, discepolo del Vangelo farà un’evangelizzazione tutta a sua immagine. Ma ognuno farà sempre un’evangelizzazione a sua immagine: o ad immagine del suo peccato, o ad immagine della sua santità. </w:t>
      </w:r>
    </w:p>
    <w:p w14:paraId="3C1DF5CE"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Affabili.</w:t>
      </w:r>
      <w:r w:rsidRPr="005773F1">
        <w:rPr>
          <w:rFonts w:ascii="Arial" w:eastAsia="Times New Roman" w:hAnsi="Arial" w:cs="Arial"/>
          <w:kern w:val="0"/>
          <w:sz w:val="24"/>
          <w:szCs w:val="24"/>
          <w:lang w:eastAsia="it-IT"/>
          <w14:ligatures w14:val="none"/>
        </w:rPr>
        <w:t xml:space="preserve"> Paolo chiede ai cristiani di essere affabili. L’affabilità è una dote dello spirito, del cuore, dell’anima. È quella disponibilità del cuore di mettersi in ascolto dei fratelli, per comprendere le loro ragioni. Ma è anche quella sapienza dello Spirito Santo e intelligenza divina, sempre dono dello Spirito Santo dentro di lui, attraverso le quali si impegna per far capire a chi gli sta di fronte le ragioni degli altri, i motivi </w:t>
      </w:r>
      <w:r w:rsidRPr="005773F1">
        <w:rPr>
          <w:rFonts w:ascii="Arial" w:eastAsia="Times New Roman" w:hAnsi="Arial" w:cs="Arial"/>
          <w:kern w:val="0"/>
          <w:sz w:val="24"/>
          <w:szCs w:val="24"/>
          <w:lang w:eastAsia="it-IT"/>
          <w14:ligatures w14:val="none"/>
        </w:rPr>
        <w:lastRenderedPageBreak/>
        <w:t xml:space="preserve">che li spingono ad agire. Il cristiano è affabile perché usa la parola per la conversione, per la salvezza. Usa però una parola saggia, intelligente, prudente, accorta. Lo fa in modo pacato, sereno, tranquillo. Santamente si riveste di pazienza e si pone a servizio dei suoi fratelli nella fede e del mondo intero per far conoscere loro la ricchezza, tutta la ricchezza che nasce dalla croce di Cristo Gesù. L’affabilità non è il sorriso esteriore, la pacatezza del viso o del volto, l’affabilità è il sorriso dell’anima che ha tanta carità da salire in croce per il fratello da salvare, da aiutare, da spronare, da convincere, da sostenere in ogni difficoltà. </w:t>
      </w:r>
    </w:p>
    <w:p w14:paraId="646BAE95"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Esporre a Dio ogni cosa</w:t>
      </w:r>
      <w:r w:rsidRPr="005773F1">
        <w:rPr>
          <w:rFonts w:ascii="Arial" w:eastAsia="Times New Roman" w:hAnsi="Arial" w:cs="Arial"/>
          <w:kern w:val="0"/>
          <w:sz w:val="24"/>
          <w:szCs w:val="24"/>
          <w:lang w:eastAsia="it-IT"/>
          <w14:ligatures w14:val="none"/>
        </w:rPr>
        <w:t xml:space="preserve">. Nella fede. Il cristiano vive nel tempo, nella storia. La storia è fatta di necessità, di privazioni, di pericoli, di tentazioni, di ostacoli, di ogni sorta di impedimenti che devono turbare il cristiano perché abbandoni la sua fede nel Signore, lasci la strada del Vangelo sulla quale si è incamminato, e si consegni al male, al principe di questo mondo, si doni al peccato. Per Paolo c’è una via d’uscita dinanzi ad ogni necessità che nasce dalla vita, necessità vera o falsa, giusta o ingiusta, opportuna o non opportuna, santa o non santa. Questa via d’uscita è la fede nel Signore. È la certezza che ogni necessità è solo un momento di prova, o anche di tentazione. È anche certezza che da ogni necessità ci può liberare il Signore, ad una condizione però: che si esponga a Lui nella preghiera ogni cosa e ci si abbandoni totalmente al suo cuore di Padre che mai viene meno nel soccorso verso i suoi figli che confidano in Lui. Altra cosa necessaria perché il Signore venga in nostro soccorso è lo stato di grazia e l’obbedienza alla sua volontà. Ognuno pertanto è obbligato a crescere in sapienza e grazia, ad essere membro santo del corpo di Cristo. Il Signore interviene quando ci vede impegnati nella ricerca del suo regno e della sua giustizia, cioè quando vede che cresciamo e maturiamo in Cristo, nella sua verità e nella sua carità. </w:t>
      </w:r>
    </w:p>
    <w:p w14:paraId="121586AA"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Cristo custodisce nella pace</w:t>
      </w:r>
      <w:r w:rsidRPr="005773F1">
        <w:rPr>
          <w:rFonts w:ascii="Arial" w:eastAsia="Times New Roman" w:hAnsi="Arial" w:cs="Arial"/>
          <w:kern w:val="0"/>
          <w:sz w:val="24"/>
          <w:szCs w:val="24"/>
          <w:lang w:eastAsia="it-IT"/>
          <w14:ligatures w14:val="none"/>
        </w:rPr>
        <w:t>. A quanti si affidano a Dio con una preghiera santa, fatta da un cuore santo, o che cerca la santità, Paolo non promette l’esaudimento, la concessione da parte di Dio di quanto gli abbiamo domandato nella preghiera. Promette invece il dono della pace e la pace non è solo esaudimento delle necessità, è anche liberazione dalla necessità. La saggezza divina, che è infinitamente oltre la nostra mente, vede ciò che è vera necessità e l’esaudisce; vede anche ciò che non è vera necessità e la toglie dal cuore, dalla mente, dai desideri. Così il cuore trova la pace e la mente viene pulita da ogni pensiero che non è conforme ai pensieri e alla volontà di Dio. Questa è la forza della preghiera e questa è la saggezza della risposta di Dio: il dono della pace alla mente, allo spirito, al cuore, all’anima.</w:t>
      </w:r>
    </w:p>
    <w:p w14:paraId="5EDBD6E3"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Per noi e per gli altri</w:t>
      </w:r>
      <w:r w:rsidRPr="005773F1">
        <w:rPr>
          <w:rFonts w:ascii="Arial" w:eastAsia="Times New Roman" w:hAnsi="Arial" w:cs="Arial"/>
          <w:kern w:val="0"/>
          <w:sz w:val="24"/>
          <w:szCs w:val="24"/>
          <w:lang w:eastAsia="it-IT"/>
          <w14:ligatures w14:val="none"/>
        </w:rPr>
        <w:t xml:space="preserve">. Le necessità non sono solo personali, solo nostre, sono di ogni uomo. Ogni uomo vive in delle necessità. Per ogni necessità il cristiano si rivolge al Signore, la espone al Signore. La espone perché il Signore la risolva secondo la sua sapienza e onnipotenza, ma anche perché dia a noi le regole della verità e della carità, se è giusto e doveroso che interveniamo noi per la soluzione di una necessità altrui, dei nostri fratelli. Se non presentiamo tutto dinanzi al Signore, non esponiamo tutto a Lui, l’affanno, la stoltezza, l’insipienza, l’errore, la stessa menzogna, la falsità potrebbero impadronirsi del nostro cuore, costringendoci a dare una soluzione che non è secondo Dio, quindi non secondo la verità e la carità di Cristo Gesù. Anche quando siamo sollecitati a dare una soluzione alle necessità dei </w:t>
      </w:r>
      <w:r w:rsidRPr="005773F1">
        <w:rPr>
          <w:rFonts w:ascii="Arial" w:eastAsia="Times New Roman" w:hAnsi="Arial" w:cs="Arial"/>
          <w:kern w:val="0"/>
          <w:sz w:val="24"/>
          <w:szCs w:val="24"/>
          <w:lang w:eastAsia="it-IT"/>
          <w14:ligatures w14:val="none"/>
        </w:rPr>
        <w:lastRenderedPageBreak/>
        <w:t>fratelli dobbiamo presentarci dinanzi al Signore, a Lui esporre tutto, da Lui implorare sapienza e saggezza, prudenza e fortezza, verità e carità per poter fare ogni cosa secondo la divina volontà. Se questo non lo facciamo, compiamo di certo un’opera insipiente: risolviamo ciò che non è da risolvere, mentre non risolviamo ciò che è da risolvere, oppure risolviamo alla maniera umana ciò che deve essere risolto solo alla maniera divina. Di questa stoltezza è piena la terra. È piena perché ha dimenticato Dio.</w:t>
      </w:r>
    </w:p>
    <w:p w14:paraId="32CFA5F9"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Il Vangelo affidato all’udito e alla vista</w:t>
      </w:r>
      <w:r w:rsidRPr="005773F1">
        <w:rPr>
          <w:rFonts w:ascii="Arial" w:eastAsia="Times New Roman" w:hAnsi="Arial" w:cs="Arial"/>
          <w:kern w:val="0"/>
          <w:sz w:val="24"/>
          <w:szCs w:val="24"/>
          <w:lang w:eastAsia="it-IT"/>
          <w14:ligatures w14:val="none"/>
        </w:rPr>
        <w:t>. Dicendo che il Vangelo è affidato alla vista e all’udito dell’uomo che è di fronte al cristiano, si intende affermare una grande verità che deve animare il cristiano nella sua opera di evangelizzazione. L’altro, chiunque esso sia, cristiano o non cristiano, fedele o infedele, credente o ateo, non solo deve ascoltare il Vangelo, il Vangelo deve anche vederlo. Se lo ascolta e non lo vede, mai potrà nascere in lui la fede. Ma anche se lo vede e non lo ascolta, la fede non viene immessa nel suo cuore. Ascoltare il Vangelo è dirlo secondo verità, integrità, pienezza di contenuti, modalità cristiche, anche nel tono della voce e nella forma della sua trasmissione. La carità è l’anima della predicazione e la verità la sua forma perenne. Vedere il Vangelo è incarnarlo, rappresentarlo al vivo nella nostra vita. L’altro deve vederci uomini evangelici, fatti di Vangelo, intessuti di Vangelo, impastati di Vangelo. Il Vangelo deve essere la veste dei nostri pensieri, la voce della nostra parola, la forma del nostro spirito, l’alimento della nostra anima, e anche la verità del nostro corpo. Tutto il Vangelo deve essere di noi. È questa la via di Cristo, è anche questa la via del cristiano. Il cristiano è l’uomo fatto Vangelo perché il Vangelo sia fatto vedere ad ogni uomo, in modo che si possa innamorare della verità e della carità in esso contenute e aprirsi alla fede in Cristo Gesù, Verità e Carità eterna fattasi Vangelo vivente per la nostra salvezza.</w:t>
      </w:r>
    </w:p>
    <w:p w14:paraId="631EFD53"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Prova concreta del nostro amore</w:t>
      </w:r>
      <w:r w:rsidRPr="005773F1">
        <w:rPr>
          <w:rFonts w:ascii="Arial" w:eastAsia="Times New Roman" w:hAnsi="Arial" w:cs="Arial"/>
          <w:kern w:val="0"/>
          <w:sz w:val="24"/>
          <w:szCs w:val="24"/>
          <w:lang w:eastAsia="it-IT"/>
          <w14:ligatures w14:val="none"/>
        </w:rPr>
        <w:t xml:space="preserve">. Per Paolo l’amore non deve essere solo una parola, anche se vera. L’amore è vero se è vera la parola che lo manifesta e se alla parola si fa seguire l’opera. Parola ed opera devono essere un gesto solo di amore. Se il nostro amore manca della prova concreta, cioè dell’opera, esso di certo non è amore. L’altro vede che noi diciamo solo parole e non ci ascolta, perché non crede in quello che noi diciamo. D’altronde l’amore di Cristo non fu solo una parola di verità, fu anche una croce di carità. Quando la parola di verità si fa croce di carità in quel momento il Vangelo è credibile, perché è credibile il cristiano che lo porta ed è credibile perché lo porta alla stessa maniera di Cristo Gesù: con la potenza della sua verità e con la croce della sua carità. </w:t>
      </w:r>
    </w:p>
    <w:p w14:paraId="36E93803"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Ho imparato</w:t>
      </w:r>
      <w:r w:rsidRPr="005773F1">
        <w:rPr>
          <w:rFonts w:ascii="Arial" w:eastAsia="Times New Roman" w:hAnsi="Arial" w:cs="Arial"/>
          <w:kern w:val="0"/>
          <w:sz w:val="24"/>
          <w:szCs w:val="24"/>
          <w:lang w:eastAsia="it-IT"/>
          <w14:ligatures w14:val="none"/>
        </w:rPr>
        <w:t xml:space="preserve">. Quando lo Spirito Santo fa nascere in noi l’uomo nuovo, noi dobbiamo farlo maturare fino alla sua perfezione. La perfezione è crescita, la crescita è quotidiano apprendimento. Ogni giorno il cristiano deve apprendere come crescere in Cristo Gesù, come conformarsi pienamente a Lui. Paolo cresce guardando costantemente a Cristo e a Cristo Crocifisso e in Lui cerca ogni giorno di innestare la sua vita, perché vi sia una sola verità e una sola carità ad animare l’unico corpo: quello di Paolo in Cristo Gesù. La storia diviene la scuola dove si impara a compiere in noi la vita di Cristo. Da Cristo, attraverso la dura scuola della storia, Paolo ha imparato la povertà in spirito, la libertà dalle cose, anche da quelle necessarie; da Cristo in croce ha imparato che solo l’amore è necessario in ogni situazione, perché solo l’amore genera vita in questo mondo. La scuola della vita lo ha portato </w:t>
      </w:r>
      <w:r w:rsidRPr="005773F1">
        <w:rPr>
          <w:rFonts w:ascii="Arial" w:eastAsia="Times New Roman" w:hAnsi="Arial" w:cs="Arial"/>
          <w:kern w:val="0"/>
          <w:sz w:val="24"/>
          <w:szCs w:val="24"/>
          <w:lang w:eastAsia="it-IT"/>
          <w14:ligatures w14:val="none"/>
        </w:rPr>
        <w:lastRenderedPageBreak/>
        <w:t xml:space="preserve">attraverso la meditazione della croce di Cristo a sapere essere povero e ricco, a vivere da povero e da ricco; vive da povero non cercando se non quello che possiede; vive da ricco, liberandosi di tutto quello che non gli serve per essere crocifisso come Cristo Gesù. Cristo crocifisso è la regola unica che governa la vita di Paolo. Tutto ciò che è fuori della croce non serve a Paolo per vivere su questa terra. Dalla croce tutto si impara. Sulla croce tutto si vive per amore, ma anche tutto si lascia per amore. L’amore è la perfetta libertà del nostro cuore che si consegna totalmente a Dio perché possa spandere sulla terra tutto il suo amore di Padre. </w:t>
      </w:r>
    </w:p>
    <w:p w14:paraId="2C16A348"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Governare se stessi</w:t>
      </w:r>
      <w:r w:rsidRPr="005773F1">
        <w:rPr>
          <w:rFonts w:ascii="Arial" w:eastAsia="Times New Roman" w:hAnsi="Arial" w:cs="Arial"/>
          <w:kern w:val="0"/>
          <w:sz w:val="24"/>
          <w:szCs w:val="24"/>
          <w:lang w:eastAsia="it-IT"/>
          <w14:ligatures w14:val="none"/>
        </w:rPr>
        <w:t>. È obbligo per ogni cristiano sapersi governare. Ma come ci si governa? Governare se stessi si può, a condizione che si scelgano due sole leggi che orientino la nostra vita. La prima legge è la verità. Il cristiano niente deve fare che non sia la verità di Cristo Gesù, che non sia secondo la verità di Cristo Gesù. Ogni volta che una tentazione viene per condurlo fuori della verità, anche di un solo pensiero, egli deve resisterle con una preghiera potente, ininterrotta, elevata a Dio allo stesso modo che fece Gesù nell’Orto degli Ulivi. Se non siamo governati dalla verità, siamo schiavi del peccato, siamo prigionieri del male. Ogni male è schiavitù, anche il più piccolo vizio è schiavitù ed anche ogni imperfezione. La seconda legge per il governo di noi stessi è scegliere la carità di Cristo come forma del nostro essere. La carità è dono di noi stessi. Qualsiasi cosa noi facciamo deve essere un dono nella verità di Cristo di noi per la salvezza dei fratelli e la salvezza è dell’anima, dello spirito e del corpo. Quando ogni cosa si trasforma in un dono d’amore, il cristiano ha il governo di se stesso, egli sa dirigere la sua vita solo nell’amore, secondo verità, perché la verità e la carità di Cristo Gesù conquisti ogni altro cuore e lo attiri a sé. Da non dimenticare che il governo di se stessi non si compie una volta per tutte. Ogni giorno il cristiano è chiamato a governarsi, perché ogni giorno è esposto alla tentazione della falsità, dell’egoismo, della superbia e della vanità.</w:t>
      </w:r>
    </w:p>
    <w:p w14:paraId="7B82D2FA"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La forza viene da Dio.</w:t>
      </w:r>
      <w:r w:rsidRPr="005773F1">
        <w:rPr>
          <w:rFonts w:ascii="Arial" w:eastAsia="Times New Roman" w:hAnsi="Arial" w:cs="Arial"/>
          <w:kern w:val="0"/>
          <w:sz w:val="24"/>
          <w:szCs w:val="24"/>
          <w:lang w:eastAsia="it-IT"/>
          <w14:ligatures w14:val="none"/>
        </w:rPr>
        <w:t xml:space="preserve"> Da solo però il cristiano non può fare nulla di buono, non può neanche superare un piccolissimo peccato veniale. Da solo sa solo essere schiavo, nella schiavitù immergersi, nella schiavitù crescere per produrre frutti di schiavitù sempre più grandi. Invece con la forza che attinge in Dio diviene uomo di verità e di carità, sa governare e dirigere se stesso nella verità e nella carità. Una regola che il cristiano deve osservare è questa: la forza divina non è in lui accumulabile, nel senso che la può attingere in un giorno e l’altro giorno servirsene per superare le tentazioni che vogliono ricondurlo nella schiavitù. La forza bisogna attingerla atto per atto, momento per momento, azione per azione. Questo bisogna insegnarlo al cristiano: egli deve vivere con il cuore, la mente, l’anima e lo spirito presso Dio, con il corpo sulla terra. Deve attingere in Dio tutto ciò che gli serve per vivere secondo verità e carità tutti gli atti, le parole, i pensieri, i sentimenti che sorgono in lui di volta in volta. La preghiera deve essere come la corrente per una lampadina, come l’olio per una lampada. La lampadina che vuole brillare, la lampada che intende ardere deve attingere la fiamma dall’olio o dalla corrente, nel momento in cui non attinge non brilla più; ma attinge ciò che consuma per brillare e mentre consuma attinge e mentre attinge brilla. Questa deve essere la forma della preghiera per il cristiano: preghiera continua, ininterrotta, perpetua. Il cristiano è un perpetuo orante. Un solo momento senza preghiera e lui non è più cristiano. Si spegne come la lampadina cui è stata interrotta la corrente. </w:t>
      </w:r>
    </w:p>
    <w:p w14:paraId="64E4A825"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lastRenderedPageBreak/>
        <w:t>L’apostolo deve essere libero.</w:t>
      </w:r>
      <w:r w:rsidRPr="005773F1">
        <w:rPr>
          <w:rFonts w:ascii="Arial" w:eastAsia="Times New Roman" w:hAnsi="Arial" w:cs="Arial"/>
          <w:kern w:val="0"/>
          <w:sz w:val="24"/>
          <w:szCs w:val="24"/>
          <w:lang w:eastAsia="it-IT"/>
          <w14:ligatures w14:val="none"/>
        </w:rPr>
        <w:t xml:space="preserve"> Libero da chi, da che cosa? Da tutto ciò che non è verità e carità di Cristo nella sua vita. Nessuno può raggiungere una tale libertà se lo Spirito del Signore non abita in Lui con la sua onnipotenza di sapienza, di forza, di consiglio, di pietà, di timore, di scienza e di conoscenza di Dio. È lo Spirito Santo il creatore della nostra libertà. Quanti non camminano nello Spirito Santo, non possono essere liberi. Mancano della forza, della volontà, della scienza, del consiglio, di ogni altro dono che permette loro di vedere il bene e di seguirlo, di vedere la verità e di conquistarla, di sapere cosa è la carità e di sacrificare la vita per essa, perché diventi un gesto di carità per il mondo intero, ma prima di tutto per manifestare sulla terra la gloria di Dio. La libertà dell’apostolo del Signore è condizione vitale per essere apostolo del Signore. Un apostolo del Signore schiavo di un solo vizio non può essere più maestro di verità e di carità per nessuno. Se l’apostolo non può più insegnare, egli non è più apostolo, perché l’apostolo è prima di tutto, è essenzialmente un maestro di verità, di carità, è l’uomo libero per la verità e la carità che insegna al mondo intero come essere veri, come amare secondo Dio. Tutto deve fare l’apostolo per essere libero, tutto deve dare per vivere di libertà, a tutto deve rinunziare perché appaia, sia evidente, sia noto a tutto il mondo che lui è libero nella verità e nella carità che sono in Cristo Gesù.</w:t>
      </w:r>
    </w:p>
    <w:p w14:paraId="33137FDD"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Discernere gli spiriti</w:t>
      </w:r>
      <w:r w:rsidRPr="005773F1">
        <w:rPr>
          <w:rFonts w:ascii="Arial" w:eastAsia="Times New Roman" w:hAnsi="Arial" w:cs="Arial"/>
          <w:kern w:val="0"/>
          <w:sz w:val="24"/>
          <w:szCs w:val="24"/>
          <w:lang w:eastAsia="it-IT"/>
          <w14:ligatures w14:val="none"/>
        </w:rPr>
        <w:t xml:space="preserve">. Perché bisogna discernere gli spiriti? Perché non ogni spirito parla secondo Dio, agisce secondo Dio, vuole secondo Dio. Il cristiano deve solo obbedire a Dio e si obbedisce a Dio compiendo la sua volontà. Ognuno però potrebbe dire: questa è volontà di Dio, io faccio la volontà di Dio, la mia opera è volontà di Dio. Ma ciò che l’altro dice, opera, vuole, insegna è veramente volontà di Dio? Al cristiano e alla comunità il compito di discernere se l’altro è nella volontà di Dio, se l’altro ci annunzia la volontà di Dio, se l’altro ci insegna la volontà di Dio. Qual è il criterio infallibile per un tale discernimento, o perché il discernimento operato non sia legalizzazione della falsità e dell’errore? Il criterio di Paolo è uno solo: tutto ciò che non conduce alla croce di Cristo, tutto ciò che non insegna a portare la croce, tutto ciò che non nasce dalla croce, tutto ciò che non si fa servizio di croce, non è secondo la volontà di Dio, è invece secondo la volontà dell’uomo. Secondo principio di Paolo: il discernimento ultimo, di verità, spetta nella Chiesa a coloro che hanno l’autorità di discernere la verità. Sono gli Apostoli. Ogni discernimento che prescinda dagli Apostoli, o esclude gli Apostoli, non è un discernimento secondo la verità di Dio, è quasi sempre un discernimento secondo la carne e tutto ciò che è dalla carne è falsità e menzogna. Questo discernimento genera peccato. Fuori della croce di Cristo e della sua Chiesa non c’è discernimento secondo verità. C’è solo il trionfo della carne e del suo peccato. </w:t>
      </w:r>
    </w:p>
    <w:p w14:paraId="0E1D14C2"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Il missionario: è il più povero</w:t>
      </w:r>
      <w:r w:rsidRPr="005773F1">
        <w:rPr>
          <w:rFonts w:ascii="Arial" w:eastAsia="Times New Roman" w:hAnsi="Arial" w:cs="Arial"/>
          <w:kern w:val="0"/>
          <w:sz w:val="24"/>
          <w:szCs w:val="24"/>
          <w:lang w:eastAsia="it-IT"/>
          <w14:ligatures w14:val="none"/>
        </w:rPr>
        <w:t xml:space="preserve">, il più semplice, il più piccolo. Gesù vuole che i missionari del suo Vangelo siano semplici, poveri, piccoli. Siano i più poveri, i più semplici, i più piccoli. La povertà in spirito ed anche in re deve caratterizzarli. Loro sono affidati solo alla provvidenza del Padre celeste. Devono vivere alla maniera degli uccelli dell’aria, o dei gigli dei campi. Tutto devono attendere dal Signore come un dono del suo amore. Loro non hanno possibilità di fare l’elemosina, perché ogni giorno loro vivono della carità di cuori generosi che mettono a disposizione ciò che hanno perché i missionari del Vangelo possano compiere con la più grande libertà l’annunzio e la predicazione del Vangelo della salvezza. Non hanno nulla, tutto ricevono, ma ricevono solo quanto basta per vivere oggi; domani il Signore </w:t>
      </w:r>
      <w:r w:rsidRPr="005773F1">
        <w:rPr>
          <w:rFonts w:ascii="Arial" w:eastAsia="Times New Roman" w:hAnsi="Arial" w:cs="Arial"/>
          <w:kern w:val="0"/>
          <w:sz w:val="24"/>
          <w:szCs w:val="24"/>
          <w:lang w:eastAsia="it-IT"/>
          <w14:ligatures w14:val="none"/>
        </w:rPr>
        <w:lastRenderedPageBreak/>
        <w:t>provvederà loro quanto basta perché possano vivere un altro giorno di evangelizzazione e di annunzio della Parola che salva. Il missionario del Vangelo è anche il più semplice. Il suo cuore è puro, in esso deve abitare solo la verità del Vangelo. Altri pensieri non devono stare nel suo cuore, né pensieri per se stesso, né per gli altri, né per oggi, né per domani. Il missionario di Cristo Gesù pensa la verità, dice la verità, proclama la verità, ma solo la verità di nostro Signore Gesù Cristo. Ogni altro pensiero è solo inquinamento della mente e del cuore, non può neanche essere concepito. Il solo concepimento potrebbe in qualche modo oscurare la bellezza e la santità della verità di Cristo Gesù. Il missionario del Vangelo deve essere inoltre piccolo, assai piccolo, il più piccolo del regno. È il più piccolo se crede con fede ferma, convinta che non solo di Dio si deve fidare, ma a Dio deve consegnare tutta la sua vita, perché ne faccia uno strumento d’amore, di redenzione, di salvezza, di santità per il mondo intero. È il più piccolo se si spoglia di sé per rivestirsi della sola volontà di Dio. È il più piccolo se niente più gli appartiene della sua vita, perché tutta ed interamente data al Padre, posta nelle mani del Padre, a Lui affidata per la redenzione dell’umanità. Il missionario del Vangelo ha un solo stile di vita: l’annientamento di sé nel cuore, nei pensieri, nello spirito, nei desideri, nei sentimenti, nella volontà, perché tutto Dio possa regnare in lui e compiere la salvezza dell’umanità. Quando il missionario del Vangelo vive quest’annientamento, la verità trionfa, la carità fiorisce, la speranza rimette l’umanità in cammino verso il cielo, perché il missionario del Vangelo è presenza del cielo sulla terra.</w:t>
      </w:r>
    </w:p>
    <w:p w14:paraId="0CB2174B"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Un sacrificio offerto al Signore</w:t>
      </w:r>
      <w:r w:rsidRPr="005773F1">
        <w:rPr>
          <w:rFonts w:ascii="Arial" w:eastAsia="Times New Roman" w:hAnsi="Arial" w:cs="Arial"/>
          <w:kern w:val="0"/>
          <w:sz w:val="24"/>
          <w:szCs w:val="24"/>
          <w:lang w:eastAsia="it-IT"/>
          <w14:ligatures w14:val="none"/>
        </w:rPr>
        <w:t xml:space="preserve">. Il sacrificio è offerto solo al Signore. Educare alla legge del sacrificio. Tutto questo è possibile se il missionario del Vangelo considera la sua vita come un sacrificio da offrire al Signore. La prima verità del sacrificio è che deve essere solo offerto al Signore. Non c’è sacrificio se non per il Signore. La seconda verità del sacrificio è questa: non c’è sacrificio senza effusione di sangue. Non c’è sacrificio senza la morte fisica e non solo spirituale del missionario del Vangelo. Se la vita del missionario del Vangelo diviene e si fa un sacrificio, la salvezza fiorisce sulla terra, altrimenti nulla di vero, nulla di santo germoglierà per la sua opera, perché non nasce dall’offerta della sua vita al Signore. La terza verità insegna: tutto ciò che il cristiano fa e non solo il missionario del Vangelo deve essere fatto come un sacrificio, come un’offerta santa per il Signore. Non solo la vita, ma tutto ciò che la vita comporta, ogni attività, ogni rinunzia, ogni opera di carità sia spirituale che materiale, deve avere la connotazione del sacrificio, dell’offerta sacra per il Signore. Paolo vuole che tutto divenga offerta al Signore, la vita e le cose della vita. Perché questo avvenga è necessario che tutto sia offerto al Signore, per il Signore e mai venga il solo pensiero che si stia facendo qualcosa per gli uomini. Anche la carità fatta alla Chiesa, o a delle persone singole dentro e fuori la Chiesa, deve essere solo un’offerta per il Signore, data direttamente al Signore, consegnata a Lui perché faccia ciò che a Lui è gradito. Avere questa visione di fede è perfezione di salvezza, libertà totale dall’uomo, verità che trasforma l’esistenza, carità che vede ogni cosa fatta al Signore e non all’uomo. L’uomo non c’entra con la nostra carità, anche se è fatta all’uomo. Non c’entra perché nel momento in cui abbiamo noi fatto la nostra offerta, l’uomo non c’era dinanzi ai nostri occhi. Dinanzi a noi c’era il Signore e a Lui abbiamo dato quanto era in nostro potere di dare. Beato quell’uomo che si forma in questa visione soprannaturale. Beato quell’uomo che dimentica l’uomo, anche se dona all’uomo, e pensa solo al Signore. Ma se l’opera è fatta al </w:t>
      </w:r>
      <w:r w:rsidRPr="005773F1">
        <w:rPr>
          <w:rFonts w:ascii="Arial" w:eastAsia="Times New Roman" w:hAnsi="Arial" w:cs="Arial"/>
          <w:kern w:val="0"/>
          <w:sz w:val="24"/>
          <w:szCs w:val="24"/>
          <w:lang w:eastAsia="it-IT"/>
          <w14:ligatures w14:val="none"/>
        </w:rPr>
        <w:lastRenderedPageBreak/>
        <w:t xml:space="preserve">Signore, sarà il Signore a ricompensarla: sulla terra e nel cielo. Se è fatta al Signore, al Signore non si dona mai assai, perché tutto quello che abbiamo è già un dono del Signore. </w:t>
      </w:r>
    </w:p>
    <w:p w14:paraId="2734504B"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Colmerà ogni vostro bisogno</w:t>
      </w:r>
      <w:r w:rsidRPr="005773F1">
        <w:rPr>
          <w:rFonts w:ascii="Arial" w:eastAsia="Times New Roman" w:hAnsi="Arial" w:cs="Arial"/>
          <w:kern w:val="0"/>
          <w:sz w:val="24"/>
          <w:szCs w:val="24"/>
          <w:lang w:eastAsia="it-IT"/>
          <w14:ligatures w14:val="none"/>
        </w:rPr>
        <w:t>. Riflettendo ancora sull’opera vissuta come sacrificio al Signore, c’è un altro concetto che bisogna evidenziare, un’altra verità che merita la nostra più grande attenzione. Paolo vede l’uomo che ci sta dinanzi e lo vede nel bisogno, in stato di necessità. Noi facciamo l’opera di bene, la facciamo come un servizio al Signore, come un’offerta a Lui gradita, la facciamo quindi con larghezza di cuore e con ampiezza di sentimento. Se la facciamo al Signore, abbondiamo di sicuro in misericordia. Grande è stata la misericordia del Signore verso di noi, grande sarà la misericordia nostra verso il Signore. Noi dimentichiamo l’opera fatta, perché se fatta al Signore è da dimenticare, perché domani c’è bisogno di fare un altro sacrificio al Signore e lo si deve fare secondo la ricchezza della misericordia con la quale il Signore ci ha benedetti. Oggi però è nel bisogno un nostro fratello. Noi lo sosteniamo facendo il nostro sacrificio al Signore. Domani, o oggi stesso, siamo noi in difficoltà, in stato di necessità, di bisogno. Chi verrà in nostro soccorso? Paolo ci dice che il Signore risolverà il nostro bisogno, lo colmerà, ci tirerà fuori. Qual è la grandezza di questa affermazione? È nel non rapporto tra il bisogno del fratello e il nostro. Quello del fratello è un bisogno, come un bisogno è il nostro. Dio non guarda la grandezza del bisogno, guarda solo il bisogno. Noi abbiamo risolto il bisogno di un nostro fratello, il Signore risolve il bisogno che grava sulla nostra persona e il rapporto potrebbe essere anche di 1 a 1.000.000.000, 00 €. Tutto questo è senza importanza per il Signore. Non è la quantità che conta presso Dio, ma il bisogno. Noi lo abbiamo colmato agli altri, lui lo colma a noi. Come avviene appartiene al mistero della sua infinita misericordia e della sua eterna saggezza. A noi interessa sapere che il bisogno è colmato. Questa verità deve riempirci di gioia, ma anche di una carità sempre più grande. Dio è colui che colma il nostro bisogno, lo colma perché noi abbiamo colmato il suo.</w:t>
      </w:r>
    </w:p>
    <w:p w14:paraId="1CF921FE"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La larghezza nella carità.</w:t>
      </w:r>
      <w:r w:rsidRPr="005773F1">
        <w:rPr>
          <w:rFonts w:ascii="Arial" w:eastAsia="Times New Roman" w:hAnsi="Arial" w:cs="Arial"/>
          <w:kern w:val="0"/>
          <w:sz w:val="24"/>
          <w:szCs w:val="24"/>
          <w:lang w:eastAsia="it-IT"/>
          <w14:ligatures w14:val="none"/>
        </w:rPr>
        <w:t xml:space="preserve"> Dare a Dio la misura della carità verso di noi. Educare ad essere larghi. Quanto finora detto ci deve insegnare che grande è la carità di Dio, infinita la sua misericordia per coloro che vivono la carità e usano misericordia verso i loro fratelli. Questo ci deve dire altresì che è l’uomo, sempre lui, che dona a Dio la misura della sua misericordia, del suo aiuto, della sua bontà e del suo sostegno. Ce lo insegna Gesù nel Vangelo: con la stessa misura con la quale misurate sarete misurati voi in cambio. L’uomo diviene la misura della misericordia di Dio. Se lui è largo, generoso, traboccante, Dio sarà largo, generoso e traboccante; se invece lui è avaro, chiuso, Dio non potrà intervenire nella sua vita, perché è senza misura, o meglio l’uomo gli ha offerto una non misura e Dio nulla può fare per usare misericordia, pietà, commiserazione. Questo ci deve insegnare anche un’altra verità: bisogna educarci ed educare tutti ad essere larghi in misericordia, a praticare sempre la misericordia. Domani quando sarà il tempo del bisogno, la misericordia vissuta verso gli altri, ricade sopra di noi, senza sapere neanche come una così grande abbondanza di grazia ci è pervenuta. Ognuno deve pensare che non potrà vivere un giorno senza misericordia, neanche oggi in verità potrà vivere. Come fare allora per incontrare la misericordia di Dio? Farci noi strumenti di misericordia per tutte quelle persone che hanno bisogno del nostro aiuto, del nostro amore, della nostra bontà di cuore, del nostro sostegno. Se noi </w:t>
      </w:r>
      <w:r w:rsidRPr="005773F1">
        <w:rPr>
          <w:rFonts w:ascii="Arial" w:eastAsia="Times New Roman" w:hAnsi="Arial" w:cs="Arial"/>
          <w:kern w:val="0"/>
          <w:sz w:val="24"/>
          <w:szCs w:val="24"/>
          <w:lang w:eastAsia="it-IT"/>
          <w14:ligatures w14:val="none"/>
        </w:rPr>
        <w:lastRenderedPageBreak/>
        <w:t xml:space="preserve">questo non lo facciamo, neanche Dio lo fa per noi. Cadiamo nell’abbandono, nella miseria, nella dimenticanza, nella solitudine. Non dobbiamo allora lamentarci con gli altri, dobbiamo solo lamentarci con noi, perché quando era il tempo della misericordia, ci siamo dimenticati di essere larghi, di offrire a Dio una grande misura per misurare la sua misericordia nei nostri confronti. Ognuno avrà la misericordia usata. Questa è la legge divina della misericordia. Ricordarsene oggi è certezza che il nostro bisogno verrà colmato domani. Purtroppo oggi non si educa più alla misericordia, la misericordia non si vive più. Qual è il risultato? Si chiudono le mani e il cuore di Dio perché possa essere ricco con noi in misericordia e in bontà. </w:t>
      </w:r>
    </w:p>
    <w:p w14:paraId="1C99D176"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Quando sono veri i discepoli di Gesù?</w:t>
      </w:r>
      <w:r w:rsidRPr="005773F1">
        <w:rPr>
          <w:rFonts w:ascii="Arial" w:eastAsia="Times New Roman" w:hAnsi="Arial" w:cs="Arial"/>
          <w:kern w:val="0"/>
          <w:sz w:val="24"/>
          <w:szCs w:val="24"/>
          <w:lang w:eastAsia="it-IT"/>
          <w14:ligatures w14:val="none"/>
        </w:rPr>
        <w:t xml:space="preserve"> I discepoli di Gesù sono veri quando sono nella verità e nella grazia, quando nella verità e nella grazia crescono; quando mettono mano all’aratro e iniziano a lavorare bene nel terreno del male per estirpare dal cuore e dalla mente ogni vizio, anche nella sua forma più veniale, che noi giudichiamo senza importanza, o di gravità irrilevante. Ma ogni vizio è vizio. Un solo vizio è come un foro praticato in una grande diga, tutta l’acqua può venire fuori a causa di quel solo foro. Non si è veri discepoli di Gesù in una situazione stagnante, in cui non c’è alcun miglioramento sia quanto alla conoscenza della verità, alla formazione in essa, sia quanto alla vita secondo la carità di Cristo Gesù. Si è veri discepoli infine quando l’abbondanza di verità e di grazia che è maturata nel nostro cuore si trasforma in sorgente di vita per il mondo intero. Se manca questa elargizione del frutto della verità e della carità maturato nel nostro cuore, è il segno che non siamo ancora veri discepoli di Gesù. Dobbiamo divenirlo. Urge un impegno serio per esserlo.</w:t>
      </w:r>
    </w:p>
    <w:p w14:paraId="54055A95"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Essere sempre in grazia di Dio</w:t>
      </w:r>
      <w:r w:rsidRPr="005773F1">
        <w:rPr>
          <w:rFonts w:ascii="Arial" w:eastAsia="Times New Roman" w:hAnsi="Arial" w:cs="Arial"/>
          <w:kern w:val="0"/>
          <w:sz w:val="24"/>
          <w:szCs w:val="24"/>
          <w:lang w:eastAsia="it-IT"/>
          <w14:ligatures w14:val="none"/>
        </w:rPr>
        <w:t xml:space="preserve">. Rispondere alla grazia: crescere in grazia. Il cristiano ha un obbligo nei confronti di Cristo e dello Spirito Santo. Nei confronti di Cristo ha l’obbligo di essere tralcio vivo della sua vite. Nei confronti dello Spirito Santo, deve ogni giorno crescere nella propria santificazione. L’una e l’altra cosa sono possibili, se il cristiano non solo rimane sempre in grazia, ma se nella grazia cresce ogni giorno di più, fino a divenire impeccabile. Inoltre il cristiano ha un altro obbligo: quello di rispondere ad ogni grazia di Dio maturando altra grazia, come fa l’albero che riceve linfa e luce e trasforma l’una e l’altra in una crescita e in una fruttificazione. Più cresce e più fruttifica, ma più cresce e più nuova linfa e nuova luce gli è necessaria per produrre con più abbondanza di ieri. È questo il lavorio della grazia dentro di noi. Ma la grazia non può iniziare nessun cambiamento dell’uomo, nessuna fruttificazione se non rimane nel cuore e nell’anima del cristiano in modo abituale, permanente, stabile, fissa. Qui occorre tutto quell’impegno ascetico di abbandonare una volta per tutte il peccato e ogni altro vizio, per dedicarsi totalmente alla verità e alla santità della propria vita. </w:t>
      </w:r>
    </w:p>
    <w:p w14:paraId="6C70E13D"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Tutti possono essere cristiani.</w:t>
      </w:r>
      <w:r w:rsidRPr="005773F1">
        <w:rPr>
          <w:rFonts w:ascii="Arial" w:eastAsia="Times New Roman" w:hAnsi="Arial" w:cs="Arial"/>
          <w:kern w:val="0"/>
          <w:sz w:val="24"/>
          <w:szCs w:val="24"/>
          <w:lang w:eastAsia="it-IT"/>
          <w14:ligatures w14:val="none"/>
        </w:rPr>
        <w:t xml:space="preserve"> Come? Il cristianesimo è religione cattolica, universale. È la religione per ogni uomo. Ogni uomo può essere vero, perfetto, completo cristiano, senza perdere nulla della sua umanità, anzi donando alla sua umanità quella verità che le mancava, poiché solo Cristo è la verità della nostra umanità e solo lui realizzazione di essa. Tutti possono essere cristiani, ma come lo si diventa realmente? Si nasce per mezzo della predicazione congiuntamente al sacramento del battesimo. Predicazione e battesimo sono la porta attraverso cui si entra ed un uomo diviene cristiano. Inoltre per essere cristiani occorre non solo il </w:t>
      </w:r>
      <w:r w:rsidRPr="005773F1">
        <w:rPr>
          <w:rFonts w:ascii="Arial" w:eastAsia="Times New Roman" w:hAnsi="Arial" w:cs="Arial"/>
          <w:kern w:val="0"/>
          <w:sz w:val="24"/>
          <w:szCs w:val="24"/>
          <w:lang w:eastAsia="it-IT"/>
          <w14:ligatures w14:val="none"/>
        </w:rPr>
        <w:lastRenderedPageBreak/>
        <w:t>dono di Dio, ma anche la nostra volontà, il nostro desiderio, la nostra opera, il nostro impegno, quel lavoro quotidiano che ci conduce di fede in fede e di grazia in grazia. Una cosa nessuno mai deve però dimenticare: il cristiano è generato dal cristiano: dalla sua parola, dalla sua carità, dalla sua esemplarità, dalla sua presenza di santità e di grazia nella vita di un altro uomo. Il cristiano nasce dal cristiano, se non nasce dal cristiano è perché il cristiano che gli sta di fronte non è più cristiano, o se lo è non lo è più secondo il cuore di Cristo e di Dio. Questa verità ci dice che se il cristiano non genera altri cristiani, tutto muore in lui e lui è simile ad un albero morto dal quale non è più possibile generare la vita.</w:t>
      </w:r>
    </w:p>
    <w:p w14:paraId="417DDC91"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b/>
          <w:bCs/>
          <w:kern w:val="0"/>
          <w:sz w:val="24"/>
          <w:szCs w:val="24"/>
          <w:lang w:eastAsia="it-IT"/>
          <w14:ligatures w14:val="none"/>
        </w:rPr>
        <w:t>Tutto è grazia.</w:t>
      </w:r>
      <w:r w:rsidRPr="005773F1">
        <w:rPr>
          <w:rFonts w:ascii="Arial" w:eastAsia="Times New Roman" w:hAnsi="Arial" w:cs="Arial"/>
          <w:kern w:val="0"/>
          <w:sz w:val="24"/>
          <w:szCs w:val="24"/>
          <w:lang w:eastAsia="it-IT"/>
          <w14:ligatures w14:val="none"/>
        </w:rPr>
        <w:t xml:space="preserve"> Anche la generazione di un altro cristiano è grazia di Dio. Non perché uno è cristiano santo, può avere l’arroganza di pensarsi un generatore di altri cristiani. Nulla è immanente nel cristiano, tutto è invece trascendenza purissima e santissima. Tutto è grazia, è per grazia e dalla grazia. Tutto è anche nella volontà libera del Signore che concede la sua grazia a chi vuole, senza che debba rendere conto a qualcuno delle sue decisioni. Pensare così la vita cristiana è avvolgerla del più grande mistero che la sovrasta: il mistero dell’insondabile sapienza, ricchezza, scienza e bontà del Signore nostro Gesù Cristo. Al cristiano allora interessa una cosa sola: fare ogni cosa secondo la verità, la grazia, la volontà di Dio. Tutto il resto non deve più interessargli, perché il resto è della volontà sovrana di Dio, il quale dona la grazia prodotta dalla nostra santificazione a chi lui vuole, dove vuole, senza che noi possiamo minimamente immaginare in quale cuore cada la grazia, o il seme di grazia che è maturato dal nostro albero di santità e di verità. Ancora però questo mistero è troppo alto, troppo profondo da prenderlo in una qualche considerazione. Nella pastorale è ignorato. Nella vita personale è inesistente. Se lo rimettiamo sul suo candelabro perché faccia luce di verità ai nostri cuori, questi di sicuro entreranno nella vera libertà cristiana: libertà dai frutti della nostra santità, perché anche questi consegnati al Signore, perché ne faccia ciò che vuole. Tutto viene dalla volontà di Dio, tutto viene consegnato alla volontà di Dio perché sia sempre e solo il Signore a volere concedere la sua grazia e la fruttificazione della grazia che ha dato a noi per la salvezza del mondo intero. Nella libertà è la pace del cristiano, ma la libertà è il frutto della grazia. È il dono che solo Dio può concedere ad un’anima.</w:t>
      </w:r>
    </w:p>
    <w:p w14:paraId="148386D0" w14:textId="77777777" w:rsidR="005773F1" w:rsidRPr="005773F1" w:rsidRDefault="005773F1" w:rsidP="005773F1">
      <w:pPr>
        <w:spacing w:after="240" w:line="240" w:lineRule="auto"/>
        <w:jc w:val="both"/>
        <w:rPr>
          <w:rFonts w:ascii="Arial" w:eastAsia="Times New Roman" w:hAnsi="Arial" w:cs="Arial"/>
          <w:kern w:val="0"/>
          <w:sz w:val="24"/>
          <w:szCs w:val="24"/>
          <w:lang w:eastAsia="it-IT"/>
          <w14:ligatures w14:val="none"/>
        </w:rPr>
      </w:pPr>
      <w:r w:rsidRPr="005773F1">
        <w:rPr>
          <w:rFonts w:ascii="Arial" w:eastAsia="Times New Roman" w:hAnsi="Arial" w:cs="Arial"/>
          <w:kern w:val="0"/>
          <w:sz w:val="24"/>
          <w:szCs w:val="24"/>
          <w:lang w:eastAsia="it-IT"/>
          <w14:ligatures w14:val="none"/>
        </w:rPr>
        <w:t xml:space="preserve">Ora leggiamo, versetto per versetto, tutto il contenuto di questo Capitolo IV. </w:t>
      </w:r>
    </w:p>
    <w:p w14:paraId="14D78EC4" w14:textId="77777777" w:rsidR="005773F1" w:rsidRPr="005773F1" w:rsidRDefault="005773F1" w:rsidP="005773F1">
      <w:pPr>
        <w:spacing w:after="240" w:line="240" w:lineRule="auto"/>
        <w:rPr>
          <w:rFonts w:ascii="Times New Roman" w:eastAsia="Times New Roman" w:hAnsi="Times New Roman" w:cs="Times New Roman"/>
          <w:kern w:val="0"/>
          <w:sz w:val="24"/>
          <w:szCs w:val="24"/>
          <w:lang w:eastAsia="it-IT"/>
          <w14:ligatures w14:val="none"/>
        </w:rPr>
      </w:pPr>
    </w:p>
    <w:p w14:paraId="2C8CA755"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eastAsia="it-IT"/>
        </w:rPr>
      </w:pPr>
      <w:bookmarkStart w:id="69" w:name="_Toc227335134"/>
      <w:r w:rsidRPr="005773F1">
        <w:rPr>
          <w:rFonts w:ascii="Arial" w:eastAsia="Times New Roman" w:hAnsi="Arial" w:cs="Arial"/>
          <w:b/>
          <w:color w:val="000000" w:themeColor="text1"/>
          <w:sz w:val="28"/>
          <w:szCs w:val="28"/>
          <w:lang w:eastAsia="it-IT"/>
        </w:rPr>
        <w:t>Rimanere saldi nel Signore</w:t>
      </w:r>
      <w:bookmarkEnd w:id="69"/>
      <w:r w:rsidRPr="005773F1">
        <w:rPr>
          <w:rFonts w:ascii="Arial" w:eastAsia="Times New Roman" w:hAnsi="Arial" w:cs="Arial"/>
          <w:b/>
          <w:color w:val="000000" w:themeColor="text1"/>
          <w:sz w:val="28"/>
          <w:szCs w:val="28"/>
          <w:lang w:eastAsia="it-IT"/>
        </w:rPr>
        <w:t xml:space="preserve"> </w:t>
      </w:r>
    </w:p>
    <w:p w14:paraId="2AFC2F36"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w:t>
      </w:r>
      <w:r w:rsidRPr="005773F1">
        <w:rPr>
          <w:rFonts w:ascii="Arial" w:eastAsia="Times New Roman" w:hAnsi="Arial" w:cs="Times New Roman"/>
          <w:b/>
          <w:kern w:val="0"/>
          <w:sz w:val="24"/>
          <w:szCs w:val="24"/>
          <w:lang w:eastAsia="it-IT"/>
          <w14:ligatures w14:val="none"/>
        </w:rPr>
        <w:t>Perciò, fratelli miei carissimi e tanto desiderati, mia gioia e mia corona, rimanete in questo modo saldi nel Signore, carissimi!</w:t>
      </w:r>
    </w:p>
    <w:p w14:paraId="27AC017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Chi sono i Filippesi per l’Apostolo Paolo? Sono suoi fratelli carissimi e tanto desiderati. Sono la sua gioia e la sua corona. I Filippesi sono sua gioia e sua corona perché sono anche il frutto della sua lotta e del suo combattimento spirituale per annunciare loro il glorioso Vangelo di Cristo Gesù.</w:t>
      </w:r>
    </w:p>
    <w:p w14:paraId="0CC0D35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 xml:space="preserve">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9,24-27). </w:t>
      </w:r>
    </w:p>
    <w:p w14:paraId="5C78E21C"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 xml:space="preserve">Perciò, fratelli miei carissimi e tanto desiderati, mia gioia e mia corona, rimanete saldi nel Signore così come avete imparato, carissimi! (Fil 4,1). </w:t>
      </w:r>
    </w:p>
    <w:p w14:paraId="248731C7"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Arial"/>
          <w:i/>
          <w:iCs/>
          <w:kern w:val="0"/>
          <w:sz w:val="24"/>
          <w:szCs w:val="24"/>
          <w:lang w:eastAsia="it-IT"/>
          <w14:ligatures w14:val="none"/>
        </w:rPr>
        <w:t xml:space="preserve">Quanto a noi, fratelli, per poco tempo privati della vostra presenza di persona ma non con il cuore, speravamo ardentemente, con vivo desiderio, di rivedere il vostro volto. Perciò io, Paolo, più di una volta ho desiderato venire da voi, ma Satana ce lo ha impedito. Infatti chi, se non proprio voi, è la nostra speranza, la nostra gioia e la corona di cui vantarci davanti al Signore nostro Gesù, nel momento della sua venuta? Siete voi la nostra gloria e la nostra gioia! (1Ts 2,17-20). </w:t>
      </w:r>
    </w:p>
    <w:p w14:paraId="718D5E7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tu, figlio mio, attingi forza dalla grazia che è in Cristo Gesù: le cose che hai udito da me davanti a molti testimoni, trasmettile a persone fidate, le quali a loro volta siano in grado di insegnare agli altri. 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 (2Tm 2,1-7).</w:t>
      </w:r>
    </w:p>
    <w:p w14:paraId="576D8D10" w14:textId="77777777" w:rsidR="005773F1" w:rsidRPr="005773F1" w:rsidRDefault="005773F1" w:rsidP="005773F1">
      <w:pPr>
        <w:spacing w:after="240" w:line="240" w:lineRule="auto"/>
        <w:jc w:val="both"/>
        <w:rPr>
          <w:rFonts w:ascii="Arial" w:eastAsia="Times New Roman" w:hAnsi="Arial" w:cs="Arial"/>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Io infatti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 (2Tm 4,6-8). </w:t>
      </w:r>
    </w:p>
    <w:p w14:paraId="20C981A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I Filippesi sono carissimi al cuore di Paolo perché conquistati con il sangue di </w:t>
      </w:r>
      <w:r w:rsidRPr="005773F1">
        <w:rPr>
          <w:rFonts w:ascii="Arial" w:eastAsia="Times New Roman" w:hAnsi="Arial" w:cs="Times New Roman"/>
          <w:spacing w:val="-4"/>
          <w:kern w:val="0"/>
          <w:sz w:val="24"/>
          <w:szCs w:val="24"/>
          <w:lang w:eastAsia="it-IT"/>
          <w14:ligatures w14:val="none"/>
        </w:rPr>
        <w:t>Cristo, al quale lui ha aggiunto le sue sofferenze. Sono desiderati perché la conversione del cuore è desiderio di Cristo Gesù. Sono la sua gioia e la sua corona perché il frutto della lotta di Cristo e della sua lotta, unita a quella di Cristo.</w:t>
      </w:r>
      <w:r w:rsidRPr="005773F1">
        <w:rPr>
          <w:rFonts w:ascii="Arial" w:eastAsia="Times New Roman" w:hAnsi="Arial" w:cs="Times New Roman"/>
          <w:kern w:val="0"/>
          <w:sz w:val="24"/>
          <w:szCs w:val="24"/>
          <w:lang w:eastAsia="it-IT"/>
          <w14:ligatures w14:val="none"/>
        </w:rPr>
        <w:t xml:space="preserve"> </w:t>
      </w:r>
    </w:p>
    <w:p w14:paraId="6D7F60D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È questa la verità che deve governare il cuore di ogni Apostolo del Signore: vedere ogni discepolo Gesù persona preziosissima ai suoi occhi, persona frutto del sangue di Cristo e del suo, sempre da unire al sangue di Cristo. Se una persona è anche frutto del suo sangue, questa persona è carissima.</w:t>
      </w:r>
    </w:p>
    <w:p w14:paraId="4AB235E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Questa persona è anche la propria gioia e la propria corona. È gioia e corona perché vera conquista nel combattimento della fede. I Filippesi sono il frutto del Sangue di Cristo al quale Paolo ha aggiunto il suo sangue. Per questo essi devono rimanere in questo modo saldi nel Signore. Essi sono il frutto di sangue.</w:t>
      </w:r>
    </w:p>
    <w:p w14:paraId="31C9A74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Si rimane saldi nel Signore, vivendo tutti gli insegnamenti dati dall’Apostolo nello Spirito Santo. Se questi insegnamenti non verranno vissuti, non si è saldi nel </w:t>
      </w:r>
      <w:r w:rsidRPr="005773F1">
        <w:rPr>
          <w:rFonts w:ascii="Arial" w:eastAsia="Times New Roman" w:hAnsi="Arial" w:cs="Times New Roman"/>
          <w:kern w:val="0"/>
          <w:sz w:val="24"/>
          <w:szCs w:val="24"/>
          <w:lang w:eastAsia="it-IT"/>
          <w14:ligatures w14:val="none"/>
        </w:rPr>
        <w:lastRenderedPageBreak/>
        <w:t>Signore, non si è con il Signore una cosa sola, perché non si è una cosa sola con la Parola dell’Apostolo, che è insegnamento dello Spirito Santo.</w:t>
      </w:r>
    </w:p>
    <w:p w14:paraId="2022D43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p>
    <w:p w14:paraId="73331245"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eastAsia="it-IT"/>
        </w:rPr>
      </w:pPr>
      <w:bookmarkStart w:id="70" w:name="_Toc227335135"/>
      <w:r w:rsidRPr="005773F1">
        <w:rPr>
          <w:rFonts w:ascii="Arial" w:eastAsia="Times New Roman" w:hAnsi="Arial" w:cs="Arial"/>
          <w:b/>
          <w:color w:val="000000" w:themeColor="text1"/>
          <w:sz w:val="28"/>
          <w:szCs w:val="28"/>
          <w:lang w:eastAsia="it-IT"/>
        </w:rPr>
        <w:t>Ultimi consigli</w:t>
      </w:r>
      <w:bookmarkEnd w:id="70"/>
    </w:p>
    <w:p w14:paraId="0950E34C"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w:t>
      </w:r>
      <w:r w:rsidRPr="005773F1">
        <w:rPr>
          <w:rFonts w:ascii="Arial" w:eastAsia="Times New Roman" w:hAnsi="Arial" w:cs="Times New Roman"/>
          <w:b/>
          <w:kern w:val="0"/>
          <w:sz w:val="24"/>
          <w:szCs w:val="24"/>
          <w:lang w:eastAsia="it-IT"/>
          <w14:ligatures w14:val="none"/>
        </w:rPr>
        <w:t>Esorto Evòdia ed esorto anche Sìntiche ad andare d’accordo nel Signore.</w:t>
      </w:r>
    </w:p>
    <w:p w14:paraId="7F2C826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Ora l’Apostolo si rivolge a due persone in particolare: Evòdia e Sìntiche. Queste due persone vengono esortate ad andare d’accordo nel Signore. Quando si va d’accordo nel Signore? Quando ognuno si libera dai suoi pensieri ed abbraccerà i pensieri di Gesù Signore. L’accordo è sempre nella Parola.</w:t>
      </w:r>
    </w:p>
    <w:p w14:paraId="699347D6"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Vi esorto pertanto, fratelli, per il nome del Signore nostro Gesù Cristo, a essere tutti unanimi nel parlare, perché non vi siano divisioni tra voi, ma siate in perfetta unione di pensiero e di sentire. Infatti a vostro riguardo, fratelli, mi è stato segnalato dai familiari di Cloe che tra voi vi sono discordie. Mi riferisco al fatto che ciascuno di voi dice: «Io sono di Paolo», «Io invece sono di Apollo», «Io invece di Cefa», «E io di Cristo».</w:t>
      </w:r>
    </w:p>
    <w:p w14:paraId="5237D35A"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È forse diviso il Cristo? Paolo è stato forse crocifisso per voi? O siete stati battezzati nel nome di Paolo? 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croce di Cristo.</w:t>
      </w:r>
    </w:p>
    <w:p w14:paraId="42B41224"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La parola della croce infatti è stoltezza per quelli che si perdono, ma per quelli che si salvano, ossia per noi, è potenza di Dio. Sta scritto infatti: Distruggerò la sapienza dei sapienti e annullerò l’intelligenza degli intelligenti.</w:t>
      </w:r>
    </w:p>
    <w:p w14:paraId="1128BEE1"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w:t>
      </w:r>
    </w:p>
    <w:p w14:paraId="632F825F"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w:t>
      </w:r>
      <w:r w:rsidRPr="005773F1">
        <w:rPr>
          <w:rFonts w:ascii="Arial" w:eastAsia="Times New Roman" w:hAnsi="Arial" w:cs="Times New Roman"/>
          <w:i/>
          <w:iCs/>
          <w:kern w:val="0"/>
          <w:sz w:val="24"/>
          <w:szCs w:val="24"/>
          <w:lang w:eastAsia="it-IT"/>
          <w14:ligatures w14:val="none"/>
        </w:rPr>
        <w:lastRenderedPageBreak/>
        <w:t xml:space="preserve">redenzione, perché, come sta scritto, chi si vanta, si vanti nel Signore (1Cor 1,10-31). </w:t>
      </w:r>
    </w:p>
    <w:p w14:paraId="30A95F0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L’accordo non è rinuncia del pensiero da parte di uno in favore del pensiero dell’altro. Questo non è andare d’accordo. Sarebbe un accordo nell’uomo, non accordo nel Signore. L’accordo è nel Signore, quando insieme camminiamo sulla stessa via e la via sulla quale camminare è una sola: la Parola di Cristo.</w:t>
      </w:r>
    </w:p>
    <w:p w14:paraId="6CAFC504"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Questi erano di sentimenti più nobili di quelli di Tessalonica ed accolsero la parola con grande entusiasmo, esaminando ogni giorno le Scritture per vedere se le cose stavano davvero così (At 17, 11). Abbiate i medesimi sentimenti gli uni verso gli altri; non aspirate a cose troppo alte, piegatevi invece a quelle umili. Non fatevi un'idea troppo alta di voi stessi (Rm 12,16). E il Dio della perseveranza e della consolazione vi conceda di avere gli uni verso gli altri gli stessi sentimenti ad esempio di Cristo Gesù (Rm 15,5). Per il resto, fratelli, state lieti, tendete alla perfezione, fatevi coraggio a vicenda, abbiate gli stessi sentimenti, vivete in pace e il Dio dell'amore e della pace sarà con voi (2Cor 13,11). Alcuni, è vero, predicano Cristo anche per invidia e spirito di contesa, ma altri con buoni sentimenti (Fil 1,15). Se c'è pertanto qualche consolazione in Cristo, se c'è conforto derivante dalla carità, se c'è qualche comunanza di spirito, se ci sono sentimenti di amore e di compassione (Fil 2,1). Rendete piena la mia gioia con l'unione dei vostri spiriti, con la stessa carità, con i medesimi sentimenti (Fil 2, 2). Abbiate in voi gli stessi sentimenti che furono in Cristo Gesù (Fil 2 5). Quanti dunque siamo perfetti, dobbiamo avere questi sentimenti; se in qualche cosa pensate diversamente, Dio vi illuminerà anche su questo (Fil 3,15). Ho provato grande gioia nel Signore, perché finalmente avete fatto rifiorire i vostri sentimenti nei miei riguardi: in realtà li avevate anche prima, ma vi mancava l'occasione (Fil 4,10). Rivestitevi dunque, come amati di Dio, santi e eletti, di sentimenti di misericordia, di bontà, di umiltà, di mansuetudine, di pazienza (Col 3,12). Infatti la parola di Dio è viva, efficace e più tagliente di ogni spada a doppio taglio; essa penetra fino al punto di divisione dell'anima e dello spirito, delle giunture e delle midolla e scruta i sentimenti e i pensieri del cuore (Eb 4,12). Poiché dunque Cristo soffrì nella carne, anche voi armatevi degli stessi sentimenti; chi ha sofferto nel suo corpo ha rotto definitivamente col peccato (1Pt 4,1).</w:t>
      </w:r>
    </w:p>
    <w:p w14:paraId="2E26281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È questa la divina regola che sempre deve governare il corpo di Cristo: assumere ognuno i sentimenti di Cristo, la volontà di Cristo, il pensiero di Cristo, la Parola di Cristo, i desideri di Cristo, gli interessi di Cristo. Se Cristo non è la nostra mente e il nostro cuore, sempre ci saranno divisioni e separazioni. </w:t>
      </w:r>
    </w:p>
    <w:p w14:paraId="08DD852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354AE25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14DB13E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w:t>
      </w:r>
    </w:p>
    <w:p w14:paraId="33966F8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2D40C71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p>
    <w:p w14:paraId="2922704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Quelli che sono di Cristo Gesù hanno crocifisso la carne con le sue passioni e i suoi desideri. Perciò se viviamo dello Spirito, camminiamo anche secondo lo Spirito. Non cerchiamo la vanagloria, provocandoci e invidiandoci gli uni gli altri (Gal 5,1-26). </w:t>
      </w:r>
    </w:p>
    <w:p w14:paraId="293B4DF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Separazioni e divisioni sono infatti le opere della carne. Unità e concordia sono invece frutti dello Spirito Santo. Si è nello Spirito se si rimane saldi nel Vangelo annunciato dall’Apostolo. Si esce dal Vangelo dell’Apostolo, si accoglie un altro Vangelo, si generano divisioni, contrasti, lacerazioni, separazioni.</w:t>
      </w:r>
    </w:p>
    <w:p w14:paraId="632A7FE0"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3</w:t>
      </w:r>
      <w:r w:rsidRPr="005773F1">
        <w:rPr>
          <w:rFonts w:ascii="Arial" w:eastAsia="Times New Roman" w:hAnsi="Arial" w:cs="Times New Roman"/>
          <w:b/>
          <w:kern w:val="0"/>
          <w:sz w:val="24"/>
          <w:szCs w:val="24"/>
          <w:lang w:eastAsia="it-IT"/>
          <w14:ligatures w14:val="none"/>
        </w:rPr>
        <w:t>E prego anche te, mio fedele cooperatore, di aiutarle, perché hanno combattuto per il Vangelo insieme con me, con Clemente e con altri miei collaboratori, i cui nomi sono nel libro della vita.</w:t>
      </w:r>
    </w:p>
    <w:p w14:paraId="7078A65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Ora l’Apostolo si rivolge direttamente a Epafrodìto, chiamandolo suo fedele collaboratore. A lui l’Apostolo chiede di aiutare Evòdia e Sìntiche. Queste due persone vanno aiutate, perché hanno combattuto per il Vangelo insieme con Paolo, con Clemente e con altri, anche loro collaboratori di Paolo.</w:t>
      </w:r>
    </w:p>
    <w:p w14:paraId="5F923C0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 nomi di tutti costoro sono scritti nel libro della vita. Essendo i nomi già scritti nel libro della vita, essi non possono essere cancellati perché non rimangono saldi in Cristo e nella sua Parola. L’Apostolo esorta perché si viva unanimi nel Signore. Epafrodìto metterà ogni suo impegno e la comunione si ristabilirà.</w:t>
      </w:r>
    </w:p>
    <w:p w14:paraId="081501D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 xml:space="preserve">Ma ora, se tu perdonassi il loro peccato... E se no, cancellami dal tuo libro che hai scritto!" (Es 32,32). Il Signore disse a Mosè: "Io cancellerò dal mio libro colui che ha peccato contro di me (Es 32,33). I passi del mio vagare tu li hai contati, le mie lacrime nell'otre tuo raccogli; non sono forse scritte nel tuo libro? (Sal 55,9). Siano cancellati dal libro dei viventi e tra i giusti non siano iscritti (Sal 68,29). Ancora informe mi hanno visto i tuoi occhi e tutto era scritto nel tuo libro; i miei giorni erano fissati, quando ancora non ne esisteva uno (Sal 138,16). La mia mano sarà sopra i profeti dalle false visioni e dai vaticini bugiardi; non avranno parte nell'assemblea del mio popolo, non saranno scritti nel libro d'Israele e non entreranno nel paese d'Israele: saprete che io sono il Signore Dio (Ez 13,9). Or in quel tempo sorgerà Michele, il gran principe, che vigila sui figli del tuo popolo. Vi sarà un tempo di angoscia, come non c'era mai stato dal sorgere delle nazioni fino a quel tempo; in quel tempo sarà salvato il tuo popolo, chiunque si troverà scritto nel libro (Dn 12,1). Allora parlarono tra di loro i timorati di Dio. Il Signore porse l'orecchio e li ascoltò: un libro di memorie fu scritto davanti a lui per coloro che lo temono e che onorano il suo nome (Ml 3,16). </w:t>
      </w:r>
    </w:p>
    <w:p w14:paraId="28F4DBF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 prego te pure, mio fedele collaboratore, di aiutarle, poiché hanno combattuto per il vangelo insieme con me, con Clemente e con gli altri miei collaboratori, i cui nomi sono nel libro della vita (Fil 4,3). Il vincitore sarà dunque vestito di bianche vesti, non cancellerò il suo nome dal libro della vita, ma lo riconoscerò davanti al Padre mio e davanti ai suoi Angeli (Ap 3,5). L'adorarono tutti gli abitanti della terra, il cui nome non è scritto fin dalla fondazione del mondo nel libro della vita dell'Agnello immolato (Ap 13,8). La bestia che hai visto era ma non è più, salirà dall'Abisso, ma per andare in perdizione. E gli abitanti della terra, il cui nome non è scritto nel libro della vita fin dalla fondazione del mondo, stupiranno al vedere che la bestia era e non è più, ma riapparirà (Ap 17,8). Poi vidi i morti, grandi e piccoli, ritti davanti al trono. Furono aperti dei libri e fu aperto anche un altro libro, quello della vita. I morti vennero giudicati in base a ciò che era scritto in quei libri, ciascuno secondo le sue opere (Ap 20,12). E chi non era scritto nel libro della vita fu gettato nello stagno di fuoco (Ap 20,15). Non entrerà in essa nulla d'impuro, né chi commette abominio o falsità, ma solo quelli che sono scritti nel libro della vita dell'Agnello (Ap 21, 27). </w:t>
      </w:r>
    </w:p>
    <w:p w14:paraId="54A76F6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Ogni discepolo di Gesù deve impegnare ogni sua energia e forza nello Spirito Santo affinché ogni altro discepolo rimanga scritto nel libro della vita. Come questo potrà accadere? Aiutandolo a camminare sempre nel pensiero di Cristo, nei sentimenti di Cristo, nel cuore di Cristo, nella Parola di Cristo.</w:t>
      </w:r>
    </w:p>
    <w:p w14:paraId="366A29CC"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4</w:t>
      </w:r>
      <w:r w:rsidRPr="005773F1">
        <w:rPr>
          <w:rFonts w:ascii="Arial" w:eastAsia="Times New Roman" w:hAnsi="Arial" w:cs="Times New Roman"/>
          <w:b/>
          <w:kern w:val="0"/>
          <w:sz w:val="24"/>
          <w:szCs w:val="24"/>
          <w:lang w:eastAsia="it-IT"/>
          <w14:ligatures w14:val="none"/>
        </w:rPr>
        <w:t>Siate sempre lieti nel Signore, ve lo ripeto: siate lieti.</w:t>
      </w:r>
    </w:p>
    <w:p w14:paraId="21D24D5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Si è lieti quando il nostro cuore riposa in Dio, anche se nella storia esso è nella grande tempesta. La letizia è frutto dello Spirito Santo che governa il nostro cuore. Noi siamo in Cristo, siamo nella sua Parola, lo Spirito Santo prende in mano la nostra vita e la letizia mai ci abbandonerà. </w:t>
      </w:r>
    </w:p>
    <w:p w14:paraId="1BEE522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Allora Sara disse: "Motivo di lieto riso mi ha dato Dio: chiunque lo saprà sorriderà di me!" (Gen 21,6). Quando un uomo si sarà sposato da poco, non andrà in guerra e non gli sarà imposto alcun incarico; sarà libero per un anno di badare alla sua casa e farà lieta la moglie che ha sposata (Dt 24,5). Interroga i tuoi uomini e ti </w:t>
      </w:r>
      <w:r w:rsidRPr="005773F1">
        <w:rPr>
          <w:rFonts w:ascii="Arial" w:eastAsia="Times New Roman" w:hAnsi="Arial" w:cs="Times New Roman"/>
          <w:i/>
          <w:iCs/>
          <w:kern w:val="0"/>
          <w:sz w:val="24"/>
          <w:szCs w:val="24"/>
          <w:lang w:eastAsia="it-IT"/>
          <w14:ligatures w14:val="none"/>
        </w:rPr>
        <w:lastRenderedPageBreak/>
        <w:t xml:space="preserve">informeranno. Questi giovani trovino grazia ai tuoi occhi, perchè siamo giunti in un giorno lieto. Da’, ti prego, quanto puoi dare ai tuoi servi e al tuo figlio Davide" (1Sam 25,8). Se ho preso e ucciso in Ziklag colui che mi annunziava: Ecco è morto Saul, credendo di portarmi una lieta notizia, per cui gli dovessi un compenso (2Sam 4,10). La sentinella disse: "Il modo di correre del primo mi pare quello di Achimaaz, figlio di Zadok". E il re disse: "E' un uomo dabbene: viene certo per una lieta notizia!" (2Sam 18,27). </w:t>
      </w:r>
    </w:p>
    <w:p w14:paraId="20D2A7E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Allora Tobia partì da Raguele in buona salute e lieto, benedicendo il Signore del cielo e della terra, il re dell'universo, perché aveva dato buon esito al suo viaggio. Benedisse Raguele ed Edna sua moglie con quest'augurio: "Possa io avere la fortuna di onorarvi tutti i giorni della vostra vita" (Tb 10,14). Tobia entrò in casa lieto, benedicendo Dio con quanta voce aveva. Poi Tobia informò suo padre del viaggio che aveva compiuto felicemente, del denaro che aveva riportato, di Sara figlia di Raguele, che aveva presa in moglie e che stava venendo e che si trovava ormai vicina, alla porta di Ninive (Tb 11,15). Allora Tobi uscì verso la porta di Ninive incontro alla sposa di lui, lieto e benedicendo Dio. Quando la gente di Ninive lo vide passare e camminare con tutto il vigore di un tempo, senza che alcuno lo conducesse per mano, fu presa da meraviglia; Tobi proclamava davanti a loro che Dio aveva avuto pietà di lui e che gli aveva aperto gli occhi (Tb 11,16). </w:t>
      </w:r>
    </w:p>
    <w:p w14:paraId="4C809E9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Amàn quel giorno uscì lieto e con il cuore contento, ma quando vide alla porta del re Mardocheo che non si alzava né si muoveva per lui, fu preso d'ira contro Mardocheo (Est 5,9). Noi siamo stati lieti di servire tuo padre e di comportarci secondo i suoi comandi e di obbedire ai suoi editti (1Mac 6,23). Se dico: "Voglio dimenticare il mio gemito, cambiare il mio volto ed essere lieto" (Gb 9,27). Effonde il mio cuore liete parole, io canto al re il mio poema. La mia lingua è stilo di scriba veloce (Sal 44,2). Esultino i fedeli nella gloria, sorgano lieti dai loro giacigli (Sal 149,5). Proverbi di Salomone. Il figlio saggio rende lieto il padre; il figlio stolto contrista la madre (Pr 10,1). Un cuore lieto rende ilare il volto, ma, quando il cuore è triste, lo spirito è depresso (Pr 15,13). Uno sguardo luminoso allieta il cuore; una notizia lieta rianima le ossa (Pr 15,30). Un cuore lieto fa bene al corpo, uno spirito abbattuto inaridisce le ossa (Pr 17,22). Nel giorno lieto sta’ allegro e nel giorno triste rifletti: "Dio ha fatto tanto l'uno quanto l'altro, perché l'uomo non trovi nulla da incolparlo" (Qo 7,14). </w:t>
      </w:r>
    </w:p>
    <w:p w14:paraId="7D51C85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Va’, mangia con gioia il tuo pane, bevi il tuo vino con cuore lieto, perché Dio ha già gradito le tue opere (Qo 9,7). Per stare lieti si fanno banchetti e il vino allieta la vita; il denaro risponde a ogni esigenza (Qo 10,19). Sta’ lieto, o giovane, nella tua giovinezza, e si rallegri il tuo cuore nei giorni della tua gioventù. Segui pure le vie del tuo cuore e i desideri dei tuoi occhi. Sappi però che su tutto questo Dio ti convocherà in giudizio (Qo 11,9). In ogni offerta mostra lieto il tuo volto, consacra con gioia la decima (Sir 35,8). Sono scomparse gioia e allegria dai frutteti; nelle vigne non si levano più lieti clamori, né si grida più allegramente. Il vino nei tini nessuno lo ammosta, l'evviva di gioia è cessato (Is 16,10). Sali su un alto monte, tu che rechi liete notizie in Sion; alza la voce con forza, tu che rechi liete notizie in Gerusalemme. Alza la voce, non temere; annunzia alle città di Giuda: "Ecco il vostro Dio! (Is 40,9). </w:t>
      </w:r>
    </w:p>
    <w:p w14:paraId="4580CE7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 xml:space="preserve">Per primo io l'ho annunziato a Sion e a Gerusalemme ho inviato un messaggero di cose liete (Is 41,27). Come sono belli sui monti i piedi del messaggero di lieti annunzi che annunzia la pace, messaggero di bene che annunzia la salvezza, che dice a Sion: "Regna il tuo Dio" (Is 52,7). Lo spirito del Signore Dio è su di me perché il Signore mi ha consacrato con l'unzione; mi ha mandato a portare il lieto annunzio ai miseri, a fasciare le piaghe dei cuori spezzati, a proclamare la libertà degli schiavi, la scarcerazione dei prigionieri (Is 61,1). L'angelo gli rispose: "Io sono Gabriele che sto al cospetto di Dio e sono stato mandato a parlarti e a portarti questo lieto annunzio (Lc 1,19). Lo Spirito del Signore è sopra di me; per questo mi ha consacrato con l'unzione, e mi ha mandato per annunziare ai poveri un lieto messaggio, per proclamare ai prigionieri la liberazione e ai ciechi la vista; per rimettere in libertà gli oppressi (Lc 4,18). </w:t>
      </w:r>
    </w:p>
    <w:p w14:paraId="797D58B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Ma essi se ne andarono dal sinedrio lieti di essere stati oltraggiati per amore del nome di Gesù (At 5,41). E ogni giorno, nel tempio e a casa, non cessavano di insegnare e di portare il lieto annunzio che Gesù è il Cristo (At 5,42). E come lo annunzieranno, senza essere prima inviati? Come sta scritto: Quanto son belli i piedi di coloro che recano un lieto annunzio di bene! (Rm 10,15). Siate lieti nella speranza, forti nella tribolazione, perseveranti nella preghiera (Rm 12,12). Perciò vi ho scritto in quei termini che voi sapete, per non dovere poi essere rattristato alla mia venuta da quelli che dovrebbero rendermi lieto, persuaso come sono riguardo a voi tutti che la mia gioia è quella di tutti voi (2Cor 2,3). Afflitti, ma sempre lieti; poveri, ma facciamo ricchi molti; gente che non ha nulla e invece possediamo tutto! (2Cor 6,10). </w:t>
      </w:r>
    </w:p>
    <w:p w14:paraId="58C121C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Per il resto, fratelli, state lieti, tendete alla perfezione, fatevi coraggio a vicenda, abbiate gli stessi sentimenti, vivete in pace e il Dio dell'amore e della pace sarà con voi (2Cor 13,11). E la Scrittura, prevedendo che Dio avrebbe giustificato i pagani per la fede, preannunziò ad Abramo questo lieto annunzio: In te saranno benedette tutte le genti (Gal 3,8). Per il resto, fratelli mei, state lieti nel Signore. A me non pesa e a voi è utile che vi scriva le stesse cose (Fil 3,1). Perciò sono lieto delle sofferenze che sopporto per voi e completo nella mia carne quello che manca ai patimenti di Cristo, a favore del suo corpo che è la Chiesa (Col 1,24). Ma ora che è tornato Timòteo, e ci ha portato il lieto annunzio della vostra fede, della vostra carità e del ricordo sempre vivo che conservate di noi, desiderosi di vederci, come noi lo siamo di vedere voi (1Ts 3,6). State sempre lieti (1Ts 5,16). </w:t>
      </w:r>
    </w:p>
    <w:p w14:paraId="043972E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Quindi tutto Giuda e tutti quelli di Gerusalemme, con Giòsafat alla testa, partirono per tornare in Gerusalemme, pieni di gioia perché il Signore li aveva riempiti di letizia a spese dei loro nemici (2Cr 20,27). Per i Giudei vi era luce, letizia, esultanza, onore (Est 8,16). Questi giorni del mese di Adàr, il quattordici e il quindici del mese, saranno celebrati con adunanza, gioia e letizia davanti a Dio, di generazione in generazione per sempre nel suo popolo Israele (Est 10,3 k). Poi Giuda e i suoi fratelli e tutta l'assemblea d'Israele stabilirono che si celebrassero i giorni della dedicazione dell'altare nella loro ricorrenza, ogni anno, per otto giorni, cominciando dal venticinque del mese di Casleu, con gioia e letizia (1Mac 4,59). Salirono il monte Sion in letizia e gioia e offrirono olocausti, perché senza aver perduto neppure uno di loro erano tornati felicemente (1Mac 5,54). Fece regnare sul paese la pace e Israele gioì di grande letizia (1Mac 14,11). Gli altri benedicevano il Signore che </w:t>
      </w:r>
      <w:r w:rsidRPr="005773F1">
        <w:rPr>
          <w:rFonts w:ascii="Arial" w:eastAsia="Times New Roman" w:hAnsi="Arial" w:cs="Times New Roman"/>
          <w:i/>
          <w:iCs/>
          <w:kern w:val="0"/>
          <w:sz w:val="24"/>
          <w:szCs w:val="24"/>
          <w:lang w:eastAsia="it-IT"/>
          <w14:ligatures w14:val="none"/>
        </w:rPr>
        <w:lastRenderedPageBreak/>
        <w:t xml:space="preserve">aveva glorificato il suo luogo santo; il tempio, che poco prima era pieno di trepidazione e confusione, dopo che il Signore onnipotente aveva manifestato il suo intervento, si riempì di gioia e letizia (2Mac 3,30). </w:t>
      </w:r>
    </w:p>
    <w:p w14:paraId="2AF92CA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Ami la giustizia e l'empietà detesti: Dio, il tuo Dio ti ha consacrato con olio di letizia, a preferenza dei tuoi eguali (Sal 44,8). Fammi sentire gioia e letizia, esulteranno le ossa che hai spezzato (Sal 50,10). Durante un banchetto non rimproverare il vicino, non deriderlo nella sua letizia. Non dirgli parola di rimprovero e non tormentarlo col chiedergli ciò che ti deve (Sir 31,31). Hai moltiplicato la gioia, hai aumentato la letizia. Gioiscono davanti a te come si gioisce quando si miete e come si gioisce quando si spartisce la preda (Is 9,2). Per le strade si lamentano, perché non c'è vino; ogni gioia è scomparsa, se ne è andata la letizia dal paese (Is 24,11). Per allietare gli afflitti di Sion, per dare loro una corona invece della cenere, olio di letizia invece dell'abito da lutto, canto di lode invece di un cuore mesto. Essi si chiameranno querce di giustizia, piantagione del Signore per manifestare la sua gloria (Is 61,3). Perché il loro obbrobrio fu di doppia misura, vergogna e insulto furono la loro porzione; per questo possiederanno il doppio nel loro paese, avranno una letizia perenne (Is 61,7). </w:t>
      </w:r>
    </w:p>
    <w:p w14:paraId="3432F9B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Quando le tue parole mi vennero incontro, le divorai con avidità; la tua parola fu la gioia e la letizia del mio cuore, perché io portavo il tuo nome, Signore, Dio degli eserciti (Ger 15,16). Farò cessare nelle città di Giuda e per le vie di Gerusalemme il grido di gioia e di letizia, il canto dello sposo e della sposa e tutto il territorio diventerà un deserto senza abitanti" (Bar 2,23). Vi ho visti partire fra gemiti e pianti, ma Dio vi ricondurrà a me con letizia e gioia, per sempre (Bar 4,23). Non è forse scomparso il cibo davanti ai nostri occhi e la letizia e la gioia dalla casa del nostro Dio? (Gl 1,16). Ogni giorno tutti insieme frequentavano il tempio e spezzavano il pane a casa prendendo i pasti con letizia e semplicità di cuore (At 2,46). </w:t>
      </w:r>
    </w:p>
    <w:p w14:paraId="22A3467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Ma non ha cessato di dar prova di sé beneficando, concedendovi dal cielo piogge e stagioni ricche di frutti, fornendovi il cibo e riempiendo di letizia i vostri cuori" (At 14,17). Ecco quello che ci ha consolati. A questa nostra consolazione si è aggiunta una gioia ben più grande per la letizia di Tito, poiché il suo spirito è stato rinfrancato da tutti voi (2Cor 7,13). Considerate perfetta letizia, miei fratelli, quando subite ogni sorta di prove (Gc 1,2). A colui che può preservarvi da ogni caduta e farvi comparire davanti alla sua gloria senza difetti e nella letizia (Gd 1,24). </w:t>
      </w:r>
    </w:p>
    <w:p w14:paraId="6CD2FA4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L’Apostolo Paolo invita e chiede ai Filippesi di essere sempre lieti nel Signore. Lo chiede con insistenza: </w:t>
      </w:r>
      <w:r w:rsidRPr="005773F1">
        <w:rPr>
          <w:rFonts w:ascii="Arial" w:eastAsia="Times New Roman" w:hAnsi="Arial" w:cs="Times New Roman"/>
          <w:i/>
          <w:iCs/>
          <w:kern w:val="0"/>
          <w:sz w:val="24"/>
          <w:szCs w:val="24"/>
          <w:lang w:eastAsia="it-IT"/>
          <w14:ligatures w14:val="none"/>
        </w:rPr>
        <w:t>Ve lo ripeto: siate lieti</w:t>
      </w:r>
      <w:r w:rsidRPr="005773F1">
        <w:rPr>
          <w:rFonts w:ascii="Arial" w:eastAsia="Times New Roman" w:hAnsi="Arial" w:cs="Times New Roman"/>
          <w:kern w:val="0"/>
          <w:sz w:val="24"/>
          <w:szCs w:val="24"/>
          <w:lang w:eastAsia="it-IT"/>
          <w14:ligatures w14:val="none"/>
        </w:rPr>
        <w:t>. Ciò significa che occorre anche la volontà del cristiano, affinché non si lasci trascinare nel vortice della storia e immerso in questo vortice non perda la vera speranza.</w:t>
      </w:r>
    </w:p>
    <w:p w14:paraId="74D9493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Più forte è la fede in Cristo Gesù e più forte è la nostra letizia. Meno forte è la fede in Cristo e meno forte sarà la nostra letizia. Quando parliamo di fede intendiamo una cosa sola: essere governati interamente dalla Parola di Gesù e dal suo Santo Spirito. La letizia è frutto dello Spirito in noi che siamo in Cristo.</w:t>
      </w:r>
    </w:p>
    <w:p w14:paraId="4EDABCE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Oggi si parla della letizia dell’amore o dell’amore che genera letizia. La letizia dell’amore è quella letizia che scaturisce dalla nostra piena obbedienza alla Parola </w:t>
      </w:r>
      <w:r w:rsidRPr="005773F1">
        <w:rPr>
          <w:rFonts w:ascii="Arial" w:eastAsia="Times New Roman" w:hAnsi="Arial" w:cs="Times New Roman"/>
          <w:kern w:val="0"/>
          <w:sz w:val="24"/>
          <w:szCs w:val="24"/>
          <w:lang w:eastAsia="it-IT"/>
          <w14:ligatures w14:val="none"/>
        </w:rPr>
        <w:lastRenderedPageBreak/>
        <w:t>di Gesù. Noi viviamo la Parola di Gesù, la viviamo in Lui, con Lui, per Lui, questa vita di amore nella Parola è generatrice di letizia nello Spirito Santo.</w:t>
      </w:r>
    </w:p>
    <w:p w14:paraId="388D3EA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Guai a separare letizia, amore, gioia dallo Spirito Santo, dalla Parola, dalla vita del cuore di Cristo nel nostro cuore e dei suoi sentimenti nei nostri sentimenti. Avremmo una letizia pagana, ma non certo cristiana. La letizia pagana dura un istante ed è il godimento dei sensi. La letizia cristiana è la gioia dello spirito.</w:t>
      </w:r>
    </w:p>
    <w:p w14:paraId="1DAAA0D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5</w:t>
      </w:r>
      <w:r w:rsidRPr="005773F1">
        <w:rPr>
          <w:rFonts w:ascii="Arial" w:eastAsia="Times New Roman" w:hAnsi="Arial" w:cs="Times New Roman"/>
          <w:b/>
          <w:kern w:val="0"/>
          <w:sz w:val="24"/>
          <w:szCs w:val="24"/>
          <w:lang w:eastAsia="it-IT"/>
          <w14:ligatures w14:val="none"/>
        </w:rPr>
        <w:t>La vostra amabilità sia nota a tutti. Il Signore è vicino!</w:t>
      </w:r>
    </w:p>
    <w:p w14:paraId="35E8DC6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Per l’Apostolo Paolo il cristiano deve essere amabile. Come si renderà amabile </w:t>
      </w:r>
      <w:r w:rsidRPr="005773F1">
        <w:rPr>
          <w:rFonts w:ascii="Arial" w:eastAsia="Times New Roman" w:hAnsi="Arial" w:cs="Times New Roman"/>
          <w:spacing w:val="-4"/>
          <w:kern w:val="0"/>
          <w:sz w:val="24"/>
          <w:szCs w:val="24"/>
          <w:lang w:eastAsia="it-IT"/>
          <w14:ligatures w14:val="none"/>
        </w:rPr>
        <w:t>dinanzi a tutti gli uomini? Perchè questo accada vi è una sola via. Vivere il</w:t>
      </w:r>
      <w:r w:rsidRPr="005773F1">
        <w:rPr>
          <w:rFonts w:ascii="Arial" w:eastAsia="Times New Roman" w:hAnsi="Arial" w:cs="Times New Roman"/>
          <w:kern w:val="0"/>
          <w:sz w:val="24"/>
          <w:szCs w:val="24"/>
          <w:lang w:eastAsia="it-IT"/>
          <w14:ligatures w14:val="none"/>
        </w:rPr>
        <w:t xml:space="preserve"> Vangelo secondo la forma del Vangelo. Se si esce dal Vangelo si entra nella carne, nei vizi, nelle trasgressioni e di certo né vizi e né peccati rendono amabili.</w:t>
      </w:r>
    </w:p>
    <w:p w14:paraId="415B364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Modestia vestra nota sit omnibus hominibus Dominus prope</w:t>
      </w:r>
      <w:r w:rsidRPr="005773F1">
        <w:rPr>
          <w:rFonts w:ascii="Arial" w:eastAsia="Times New Roman" w:hAnsi="Arial" w:cs="Times New Roman"/>
          <w:kern w:val="0"/>
          <w:sz w:val="24"/>
          <w:szCs w:val="24"/>
          <w:lang w:eastAsia="it-IT"/>
          <w14:ligatures w14:val="none"/>
        </w:rPr>
        <w:t xml:space="preserve">. </w:t>
      </w:r>
      <w:r w:rsidRPr="005773F1">
        <w:rPr>
          <w:rFonts w:ascii="Greek" w:eastAsia="Times New Roman" w:hAnsi="Greek" w:cs="Greek"/>
          <w:kern w:val="0"/>
          <w:sz w:val="24"/>
          <w:szCs w:val="24"/>
          <w:lang w:eastAsia="it-IT"/>
          <w14:ligatures w14:val="none"/>
        </w:rPr>
        <w:t>Tõ ™pieik</w:t>
      </w:r>
      <w:r w:rsidRPr="005773F1">
        <w:rPr>
          <w:rFonts w:ascii="Greek" w:eastAsia="Times New Roman" w:hAnsi="Greek" w:cs="Greek"/>
          <w:kern w:val="0"/>
          <w:sz w:val="24"/>
          <w:szCs w:val="24"/>
          <w:lang w:val="el-GR" w:eastAsia="it-IT"/>
          <w14:ligatures w14:val="none"/>
        </w:rPr>
        <w:t></w:t>
      </w:r>
      <w:r w:rsidRPr="005773F1">
        <w:rPr>
          <w:rFonts w:ascii="Greek" w:eastAsia="Times New Roman" w:hAnsi="Greek" w:cs="Greek"/>
          <w:kern w:val="0"/>
          <w:sz w:val="24"/>
          <w:szCs w:val="24"/>
          <w:lang w:eastAsia="it-IT"/>
          <w14:ligatures w14:val="none"/>
        </w:rPr>
        <w:t xml:space="preserve">j Ømîn gnwsq»tw p©sin ¢nqrèpoij. Ð kÚrioj ™ggÚj. </w:t>
      </w:r>
      <w:r w:rsidRPr="005773F1">
        <w:rPr>
          <w:rFonts w:ascii="Arial" w:eastAsia="Times New Roman" w:hAnsi="Arial" w:cs="Times New Roman"/>
          <w:kern w:val="0"/>
          <w:sz w:val="24"/>
          <w:szCs w:val="24"/>
          <w:lang w:eastAsia="it-IT"/>
          <w14:ligatures w14:val="none"/>
        </w:rPr>
        <w:t xml:space="preserve">(Fil 4,5). </w:t>
      </w:r>
    </w:p>
    <w:p w14:paraId="633E0EB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Saul e Giònata, amabili e gentili, né in vita né in morte furono divisi; erano più veloci delle aquile, più forti dei leoni (2Sam 1,23). Come il bere solo vino e anche il bere solo acqua è dannoso e viceversa come il vino mescolato con acqua è amabile e procura un delizioso piacere, così l'arte di ben disporre l'argomento delizia gli orecchi di coloro a cui capita di leggere la composizione. E qui sia la fine (2Mac 15,39). Quanto sono amabili le tue dimore, Signore degli eserciti! (Sal 83,2). Lodate il Signore: il Signore è buono; cantate inni al suo nome, perché è amabile (Sal 134,3). Cerva amabile, gazzella graziosa, essa s'intrattenga con te; le sue tenerezze ti inebrino sempre; sii tu sempre invaghito del suo amore! (Pr 5,19). Una bocca amabile moltiplica gli amici, un linguaggio gentile attira i saluti (Sir 6,5). Il saggio si rende amabile con le sue parole, le cortesie degli stolti sono sciupate (Sir 20,13). Quanto sono amabili tutte le sue opere! E appena una scintilla se ne può osservare (Sir 42,22). In conclusione, fratelli, tutto quello che è vero, nobile, giusto, puro, amabile, onorato, quello che è virtù e merita lode, tutto questo sia oggetto dei vostri pensieri (Fil 4,8). </w:t>
      </w:r>
    </w:p>
    <w:p w14:paraId="5EC87DC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Qual è uno dei motivi soprannaturali per essere amabili dinanzi a tutti gli uomini? La nostra fede nel Signore. Il Signore è vicino. Se il Signore è vicino e viene per portarci con sé nel suo regno eterno, tutte le cose della terra perdono il loro valore. Le cose sono passeggere, sono vanità. Il cielo è eterno.</w:t>
      </w:r>
    </w:p>
    <w:p w14:paraId="4C8DB3E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Questo vi dico, fratelli: il tempo si è fatto breve; d’ora innanzi, quelli che hanno moglie, vivano come se non l’avessero; quelli che piangono, come se non piangessero; quelli che gioiscono, come se non gioissero; quelli che comprano, come se non possedessero; quelli che usano i beni del mondo, come se non li usassero pienamente: passa infatti la figura di questo mondo! Io vorrei che foste senza preoccupazioni: chi non è sposato si preoccupa delle cose del Signore, come possa piacere al Signore; chi è sposato invece si preoccupa delle cose del mondo, come possa piacere alla moglie, e si trova diviso! Così la donna non sposata, come la vergine, si preoccupa delle cose del Signore, per essere santa nel corpo e nello spirito; la donna sposata invece si preoccupa delle cose del mondo, come possa piacere al marito. Questo lo dico per il vostro bene: non per gettarvi un laccio, ma </w:t>
      </w:r>
      <w:r w:rsidRPr="005773F1">
        <w:rPr>
          <w:rFonts w:ascii="Arial" w:eastAsia="Times New Roman" w:hAnsi="Arial" w:cs="Times New Roman"/>
          <w:i/>
          <w:iCs/>
          <w:kern w:val="0"/>
          <w:sz w:val="24"/>
          <w:szCs w:val="24"/>
          <w:lang w:eastAsia="it-IT"/>
          <w14:ligatures w14:val="none"/>
        </w:rPr>
        <w:lastRenderedPageBreak/>
        <w:t>perché vi comportiate degnamente e restiate fedeli al Signore, senza deviazioni (1Cor 7,29-35).</w:t>
      </w:r>
    </w:p>
    <w:p w14:paraId="733A72E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Questa, o carissimi, è già la seconda lettera che vi scrivo, e in tutte e due con i miei avvertimenti cerco di ridestare in voi il giusto modo di pensare, perché vi ricordiate delle parole già dette dai santi profeti e del precetto del Signore e salvatore, che gli apostoli vi hanno trasmesso.</w:t>
      </w:r>
    </w:p>
    <w:p w14:paraId="2456587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Questo anzitutto dovete sapere: negli ultimi giorni si farà avanti gente che si inganna e inganna gli altri e che si lascia dominare dalle proprie passioni. Diranno: «Dov’è la sua venuta, che egli ha promesso? Dal giorno in cui i nostri padri chiusero gli occhi, tutto rimane come al principio della creazione». Ma costoro volontariamente dimenticano che i cieli esistevano già da lungo tempo e che la terra, uscita dall’acqua e in mezzo all’acqua, ricevette la sua forma grazie alla parola di Dio, e che per le stesse ragioni il mondo di allora, sommerso dall’acqua, andò in rovina. Ora, i cieli e la terra attuali sono conservati dalla medesima Parola, riservati al fuoco per il giorno del giudizio e della rovina dei malvagi.</w:t>
      </w:r>
    </w:p>
    <w:p w14:paraId="1F8D8E2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Una cosa però non dovete perdere di vista, carissimi: davanti al Signore un solo giorno è come mille anni e mille anni come un solo giorno. Il Signore non ritarda nel compiere la sua promessa, anche se alcuni parlano di lentezza. Egli invece è magnanimo con voi, perché non vuole che alcuno si perda, ma che tutti abbiano modo di pentirsi. Il giorno del Signore verrà come un ladro; allora i cieli spariranno in un grande boato, gli elementi, consumati dal calore, si dissolveranno e la terra, con tutte le sue opere, sarà distrutta.</w:t>
      </w:r>
    </w:p>
    <w:p w14:paraId="1493205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Dato che tutte queste cose dovranno finire in questo modo, quale deve essere la vostra vita nella santità della condotta e nelle preghiere, mentre aspettate e affrettate la venuta del giorno di Dio, nel quale i cieli in fiamme si dissolveranno e gli elementi incendiati fonderanno! Noi infatti, secondo la sua promessa, aspettiamo nuovi cieli e una terra nuova, nei quali abita la giustizia.</w:t>
      </w:r>
    </w:p>
    <w:p w14:paraId="6B4DAAC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Perciò, carissimi, nell’attesa di questi eventi, fate di tutto perché Dio vi trovi in pace, senza colpa e senza macchia. La magnanimità del Signore nostro consideratela come salvezza: così vi ha scritto anche il nostro carissimo fratello Paolo, secondo la sapienza che gli è stata data, come in tutte le lettere, nelle quali egli parla di queste cose. In esse vi sono alcuni punti difficili da comprendere, che gli ignoranti e gli incerti travisano, al pari delle altre Scritture, per loro propria rovina. Voi dunque, carissimi, siete stati avvertiti: state bene attenti a non venir meno nella vostra fermezza, travolti anche voi dall’errore dei malvagi. Crescete invece nella grazia e nella conoscenza del Signore nostro e salvatore Gesù Cristo. A lui la gloria, ora e nel giorno dell’eternità. Amen (2Pt 3,1-18). </w:t>
      </w:r>
    </w:p>
    <w:p w14:paraId="1D9EC04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Quando il cristiano vive il Vangelo secondo le regole del Vangelo, senza tralasciarne alcuna, lui sempre attrae al Vangelo. Può, anzi deve essere amabile, perché le cose della terra durano un istante. Quelle del cielo sono eterne. L’amabilità è distacco, separazione da ogni vanità. </w:t>
      </w:r>
    </w:p>
    <w:p w14:paraId="6E43786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Questo non significa disinteresse, apatia o altro. Il cristiano che vive il Vangelo secondo la forma del Vangelo è obbediente ad ogni Parola di Gesù. Ora </w:t>
      </w:r>
      <w:r w:rsidRPr="005773F1">
        <w:rPr>
          <w:rFonts w:ascii="Arial" w:eastAsia="Times New Roman" w:hAnsi="Arial" w:cs="Times New Roman"/>
          <w:kern w:val="0"/>
          <w:sz w:val="24"/>
          <w:szCs w:val="24"/>
          <w:lang w:eastAsia="it-IT"/>
          <w14:ligatures w14:val="none"/>
        </w:rPr>
        <w:lastRenderedPageBreak/>
        <w:t>l’obbedienza non è mai apatia, mai disinteresse, mai ignavia. È impegno a collaborare con il Signore per infondere lo spirito del Vangelo in ogni cosa.</w:t>
      </w:r>
    </w:p>
    <w:p w14:paraId="2D6DDC2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La famiglia va vissuta secondo lo spirito del Vangelo. La società va vissuta secondo lo Spirito del Vangelo. Il mondo del lavoro va vissuto secondo lo spirito del Vangelo. Lo sport va vissuto secondo lo spirito del Vangelo. Ogni relazione va vissuta secondo lo Spirito del Vangelo. È grande il mistero del cristiano. </w:t>
      </w:r>
    </w:p>
    <w:p w14:paraId="6AA2D57F"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6</w:t>
      </w:r>
      <w:r w:rsidRPr="005773F1">
        <w:rPr>
          <w:rFonts w:ascii="Arial" w:eastAsia="Times New Roman" w:hAnsi="Arial" w:cs="Times New Roman"/>
          <w:b/>
          <w:kern w:val="0"/>
          <w:sz w:val="24"/>
          <w:szCs w:val="24"/>
          <w:lang w:eastAsia="it-IT"/>
          <w14:ligatures w14:val="none"/>
        </w:rPr>
        <w:t>Non angustiatevi per nulla, ma in ogni circostanza fate presenti a Dio le vostre richieste con preghiere, suppliche e ringraziamenti.</w:t>
      </w:r>
    </w:p>
    <w:p w14:paraId="03E55E7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Ci si angustia quando si prende il proprio cuore e lo si pone come misura della nostra vita e della storia che ci circonda. Se invece prendiamo il cuore di Cristo come misura, il quale a sua volta aveva il cuore del Padre come misura, e ci collochiamo in esso, l’angustia mai ci conquisterà.</w:t>
      </w:r>
    </w:p>
    <w:p w14:paraId="1166330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Non solo l’Apostolo Paolo esorta i Filippesi a non angustiarsi per nulla, indica loro anche la via perché questo mai accada. La sua è via soprannaturale: Ma in ogni circostanza fate presenti a Dio le vostre richieste con preghiere, suppliche e ringraziamenti. La preghiera ci fa passare dal nostro cuore al cuore di Cristo.</w:t>
      </w:r>
    </w:p>
    <w:p w14:paraId="18C0830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Perché comprendiamo quanto può il nostro cuore prendiamo un esempio della vita di Cristo Gesù. Nel sepolcro Gesù è nell’angustia della morte. Scende il Padre e con la potenza dello Spirito Santo ridona la vita a Cristo Signore e lo innalza nel più alto dei cieli, trasformando il suo corpo in spirito, in luce.</w:t>
      </w:r>
    </w:p>
    <w:p w14:paraId="2C6FD4E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La preghiera sempre ci permette di operare questo passaggio dalla morte del nostro cuore quando lo poniamo nel nostro cuore alla risurrezione di esso quando invece lo poniamo nel cuore di Cristo Gesù. Questo miracolo, insegna l’Apostolo Paolo si compie per la nostra ininterrotta preghiera. </w:t>
      </w:r>
    </w:p>
    <w:p w14:paraId="5947533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Guarderai sempre angustiato tutto il bene che farò a Israele, mentre non si troverà mai più un anziano nella tua casa (1Sam 2,32). Ristabilirono l'altare al suo posto, pur angustiati dal timore delle popolazioni locali, e vi offrirono sopra olocausti al Signore, gli olocausti del mattino e della sera (Esd 3,3). Ecco un giorno di tenebre e di caligine, di tribolazione e angustia, di malessere e grande agitazione sulla terra (Est 1,1 g). Allora si sentì grandemente angustiato e prese la decisione di invadere la Persia, per riscuotere i tributi di quelle province e ammassare molto denaro (1Mac 3,31). Anche te intende sottrarre dal morso dell'angustia: avrai in cambio un luogo ampio, non ristretto e la tua tavola sarà colma di vivande grasse (Gb 36, 6). Può forse farti uscire dall'angustia il tuo grido, con tutti i tentativi di forza? (Gb 36,19). Mi angustiavo come per l'amico, per il fratello, come in lutto per la madre mi prostravo nel dolore (Sal 34,14). E rivolgerà lo sguardo sulla terra ed ecco angustia e tenebre e oscurità desolante. Ma la caligine sarà dissipata (Is 8, 22). Non angustiatevi per nulla, ma in ogni necessità esponete a Dio le vostre richieste, con preghiere, suppliche e ringraziamenti (Fil 4,6). Liberò invece il giusto Lot, angustiato dal comportamento immorale di quegli scellerati (2Pt 2,7). </w:t>
      </w:r>
    </w:p>
    <w:p w14:paraId="2050791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Rispose loro Giosuè: "Se sei un popolo numeroso, sali alla foresta e disbosca a tuo piacere lassù nel territorio dei Perizziti e dei Refaim, dato che le montagne di Efraim </w:t>
      </w:r>
      <w:r w:rsidRPr="005773F1">
        <w:rPr>
          <w:rFonts w:ascii="Arial" w:eastAsia="Times New Roman" w:hAnsi="Arial" w:cs="Times New Roman"/>
          <w:i/>
          <w:iCs/>
          <w:kern w:val="0"/>
          <w:sz w:val="24"/>
          <w:szCs w:val="24"/>
          <w:lang w:eastAsia="it-IT"/>
          <w14:ligatures w14:val="none"/>
        </w:rPr>
        <w:lastRenderedPageBreak/>
        <w:t xml:space="preserve">sono troppo anguste per te" (Gs 17,15). Ma Davide giurò ancora: "Tuo padre sa benissimo che ho trovato grazia ai tuoi occhi e dice: Giònata non deve sapere questa cosa perchè si angustierebbe. Ma, per la vita del Signore e per la tua vita, c'è un sol passo tra me e la morte" (1Sam 20,3). Nell'angoscia gridarono al Signore ed egli li liberò dalle loro angustie (Sal 106,6). Nell'angoscia gridarono al Signore ed egli li liberò dalle loro angustie (Sal 106, 3). Nell'angoscia gridarono al Signore ed egli li liberò dalle loro angustie (Sal 106,19). Nell'angoscia gridarono al Signore ed egli li liberò dalle loro angustie (Sal 106,28). quanto stretta invece è la porta e angusta la via che conduce alla vita, e quanto pochi sono quelli che la trovano! (Mt 7,14). </w:t>
      </w:r>
    </w:p>
    <w:p w14:paraId="4A432B5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È questa la grande saggezza del cristiano, frutto in lui di una fede matura: quando vede che l’angustia pone il suo cuore nel suo cuore, subito deve entrare in preghiera, come Gesù, nell’Orto degli Ulivi affinché venga lo Spirito Santo con la sua divina onnipotenza e porti il suo cuore nel cuore di Cristo. </w:t>
      </w:r>
    </w:p>
    <w:p w14:paraId="0DE2B8B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Come il miracolo si è compiuto per Cristo Signore si compirà in noi. Ecco perché non c’è arma più potente per il cristiano della preghiera. Se lui scende in lotta nella preghiera sempre verrà lo Spirito Santo e sempre il suo cuore che è nell’angustia del suo cuore sarà portato nel cuore di Cristo.</w:t>
      </w:r>
    </w:p>
    <w:p w14:paraId="4DD44374"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7</w:t>
      </w:r>
      <w:r w:rsidRPr="005773F1">
        <w:rPr>
          <w:rFonts w:ascii="Arial" w:eastAsia="Times New Roman" w:hAnsi="Arial" w:cs="Times New Roman"/>
          <w:b/>
          <w:kern w:val="0"/>
          <w:sz w:val="24"/>
          <w:szCs w:val="24"/>
          <w:lang w:eastAsia="it-IT"/>
          <w14:ligatures w14:val="none"/>
        </w:rPr>
        <w:t>E la pace di Dio, che supera ogni intelligenza, custodirà i vostri cuori e le vostre menti in Cristo Gesù.</w:t>
      </w:r>
    </w:p>
    <w:p w14:paraId="632C9B3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come si vince l’angustia del cuore: con la pace che è dono del Signore. Questa parola l’Apostolo l’attinge nello Spirito Santo e la dona a noi: e la pace di Dio, che supera ogni intelligenza, custodirà i vostri cuori e le vostri menti in Cristo Gesù. Ecco il passaggio: dal nostro cuore nel cuore di Cristo Gesù.</w:t>
      </w:r>
    </w:p>
    <w:p w14:paraId="414BAAA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Dalla nostra mentre nella mente di Cristo Gesù. Dai nostri sentimenti ai sentimenti di Cristo Gesù. Questo però non avviene per via naturale. La via è sempre soprannaturale e questa via ha un solo nome: Dio. Dio viene ad operare il passaggio dal nostro cuore al cuore di Cristo per la nostra preghiera. </w:t>
      </w:r>
    </w:p>
    <w:p w14:paraId="0EDDC2E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 nostra mente è limitata, angusta. Anche il nostro cuore è limitato, angusto. Mente e cuore hanno sempre soluzioni anguste. Invece Dio, il nostro Dio la cui intelligenza è oltre ogni intelligenza, perché la sua è infinita ed eterna, sa come trasferirci nel cuore di Cristo e in esso custodirci.</w:t>
      </w:r>
    </w:p>
    <w:p w14:paraId="6C8BA8C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Possiamo anche pensare per un istante a Giona che è nel ventre angusto del grosso pesce. Lui prega il Signore e dopo tre giorni viene rigettato sulla terra. Giona è l’esempio perfetto di come un uomo può rinchiudersi nel sepolcro del suo cuore e della sua mente. Dio è grande nei pensieri. Giona è angusto.</w:t>
      </w:r>
    </w:p>
    <w:p w14:paraId="44D7D53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Fu rivolta a Giona, figlio di Amittài, questa parola del Signore: «Àlzati, va’ a Ninive, la grande città, e in essa proclama che la loro malvagità è salita fino a me». Giona invece si mise in cammino per fuggire a Tarsis, lontano dal Signore. Scese a Giaffa, dove trovò una nave diretta a Tarsis. Pagato il prezzo del trasporto, s’imbarcò con loro per Tarsis, lontano dal Signore.</w:t>
      </w:r>
    </w:p>
    <w:p w14:paraId="271B1B29"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 xml:space="preserve">Ma il Signore scatenò sul mare un forte vento e vi fu in mare una tempesta così grande che la nave stava per sfasciarsi. I marinai, impauriti, invocarono ciascuno il proprio dio e gettarono in mare quanto avevano sulla nave per alleggerirla. Intanto Giona, sceso nel luogo più in basso della nave, si era coricato e dormiva profondamente. Gli si avvicinò il capo dell’equipaggio e gli disse: «Che cosa fai così addormentato? Àlzati, invoca il tuo Dio! Forse Dio si darà pensiero di noi e non periremo». </w:t>
      </w:r>
    </w:p>
    <w:p w14:paraId="55EDC39E"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Quindi dissero fra di loro: «Venite, tiriamo a sorte per sapere chi ci abbia causato questa sciagura». Tirarono a sorte e la sorte cadde su Giona. Gli domandarono: «Spiegaci dunque chi sia la causa di questa sciagura. Qual è il tuo mestiere? Da dove vieni? Qual è il tuo paese? A quale popolo appartieni?». Egli rispose: «Sono Ebreo e venero il Signore, Dio del cielo, che ha fatto il mare e la terra». Quegli uomini furono presi da grande timore e gli domandarono: «Che cosa hai fatto?». Infatti erano venuti a sapere che egli fuggiva lontano dal Signore, perché lo aveva loro raccontato. </w:t>
      </w:r>
    </w:p>
    <w:p w14:paraId="1D76686E"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Essi gli dissero: «Che cosa dobbiamo fare di te perché si calmi il mare, che è contro di noi?». Infatti il mare infuriava sempre più. Egli disse loro: «Prendetemi e gettatemi in mare e si calmerà il mare che ora è contro di voi, perché io so che questa grande tempesta vi ha colto per causa mia». </w:t>
      </w:r>
    </w:p>
    <w:p w14:paraId="62910A3E"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Quegli uomini cercavano a forza di remi di raggiungere la spiaggia, ma non ci riuscivano, perché il mare andava sempre più infuriandosi contro di loro. Allora implorarono il Signore e dissero: «Signore, fa’ che noi non periamo a causa della vita di quest’uomo e non imputarci il sangue innocente, poiché tu, Signore, agisci secondo il tuo volere». Presero Giona e lo gettarono in mare e il mare placò la sua furia. Quegli uomini ebbero un grande timore del Signore, offrirono sacrifici al Signore e gli fecero promesse (Gio 1,1-16). </w:t>
      </w:r>
    </w:p>
    <w:p w14:paraId="7142D4E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p>
    <w:p w14:paraId="2BEE565F"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p>
    <w:p w14:paraId="717433AE"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Ma il Signore dispose che un grosso pesce inghiottisse Giona; Giona restò nel ventre del pesce tre giorni e tre notti. Dal ventre del pesce Giona pregò il Signore, suo Dio, e disse:</w:t>
      </w:r>
    </w:p>
    <w:p w14:paraId="11EF8AC2"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«Nella mia angoscia ho invocato il Signore ed egli mi ha risposto; dal profondo degli inferi ho gridato e tu hai ascoltato la mia voce. Mi hai gettato nell’abisso, nel cuore del mare, e le correnti mi hanno circondato; tutti i tuoi flutti e le tue onde sopra di me sono passati. Io dicevo: “Sono scacciato lontano dai tuoi occhi; eppure tornerò a guardare il tuo santo tempio”. </w:t>
      </w:r>
    </w:p>
    <w:p w14:paraId="2DAAE15C"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Le acque mi hanno sommerso fino alla gola, l’abisso mi ha avvolto, l’alga si è avvinta al mio capo. Sono sceso alle radici dei monti, la terra ha chiuso le sue spranghe dietro a me per sempre. Ma tu hai fatto risalire dalla fossa la mia vita, Signore, mio Dio. Quando in me sentivo venir meno la vita, ho ricordato il Signore. La mia preghiera è giunta fino a te, fino al tuo santo tempio. Quelli che servono idoli falsi abbandonano il loro amore. Ma io con voce di lode offrirò a te un sacrificio e </w:t>
      </w:r>
      <w:r w:rsidRPr="005773F1">
        <w:rPr>
          <w:rFonts w:ascii="Arial" w:eastAsia="Times New Roman" w:hAnsi="Arial" w:cs="Times New Roman"/>
          <w:i/>
          <w:iCs/>
          <w:kern w:val="0"/>
          <w:sz w:val="24"/>
          <w:szCs w:val="24"/>
          <w:lang w:eastAsia="it-IT"/>
          <w14:ligatures w14:val="none"/>
        </w:rPr>
        <w:lastRenderedPageBreak/>
        <w:t xml:space="preserve">adempirò il voto che ho fatto; la salvezza viene dal Signore». E il Signore parlò al pesce ed esso rigettò Giona sulla spiaggia (Gio 2,1-11). </w:t>
      </w:r>
    </w:p>
    <w:p w14:paraId="0F9458B2"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Fu rivolta a Giona una seconda volta questa parola del Signore: «Àlzati, va’ a Ninive, la grande città, e annuncia loro quanto ti dico». Giona si alzò e andò a Ninive secondo la parola del Signore. </w:t>
      </w:r>
    </w:p>
    <w:p w14:paraId="491B6913"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Ninive era una città molto grande, larga tre giornate di cammino. Giona cominciò a percorrere la città per un giorno di cammino e predicava: «Ancora quaranta giorni e Ninive sarà distrutta». </w:t>
      </w:r>
    </w:p>
    <w:p w14:paraId="3B9AD186"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 cittadini di Ninive credettero a Dio e bandirono un digiuno, vestirono il sacco, grandi e piccoli. Giunta la notizia fino al re di Ninive, egli si alzò dal trono, si tolse il manto, si coprì di sacco e si mise a sedere sulla cenere. Per ordine del re e dei suoi grandi fu poi proclamato a Ninive questo decreto: «Uomini e animali, armenti e greggi non gustino nulla, non pascolino, non bevano acqua. Uomini e animali si coprano di sacco, e Dio sia invocato con tutte le forze; ognuno si converta dalla sua condotta malvagia e dalla violenza che è nelle sue mani. Chi sa che Dio non cambi, si ravveda, deponga il suo ardente sdegno e noi non abbiamo a perire!». </w:t>
      </w:r>
    </w:p>
    <w:p w14:paraId="3D64D06E"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Dio vide le loro opere, che cioè si erano convertiti dalla loro condotta malvagia, e Dio si ravvide riguardo al male che aveva minacciato di fare loro e non lo fece (Gio 3,1-10).</w:t>
      </w:r>
    </w:p>
    <w:p w14:paraId="5F9CE220"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Ma Giona ne provò grande dispiacere e ne fu sdegnato. Pregò il Signore: «Signore, non era forse questo che dicevo quand’ero nel mio paese? Per questo motivo mi affrettai a fuggire a Tarsis; perché so che tu sei un Dio misericordioso e pietoso, lento all’ira, di grande amore e che ti ravvedi riguardo al male minacciato. Or dunque, Signore, toglimi la vita, perché meglio è per me morire che vivere!». Ma il Signore gli rispose: «Ti sembra giusto essere sdegnato così?».</w:t>
      </w:r>
    </w:p>
    <w:p w14:paraId="209BE17C"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Giona allora uscì dalla città e sostò a oriente di essa. Si fece lì una capanna e vi si sedette dentro, all’ombra, in attesa di vedere ciò che sarebbe avvenuto nella città. Allora il Signore Dio fece crescere una pianta di ricino al di sopra di Giona, per fare ombra sulla sua testa e liberarlo dal suo male. Giona provò una grande gioia per quel ricino.</w:t>
      </w:r>
    </w:p>
    <w:p w14:paraId="17260F31"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Ma il giorno dopo, allo spuntare dell’alba, Dio mandò un verme a rodere la pianta e questa si seccò. Quando il sole si fu alzato, Dio fece soffiare un vento d’oriente, afoso. Il sole colpì la testa di Giona, che si sentì venire meno e chiese di morire, dicendo: «Meglio per me morire che vivere».</w:t>
      </w:r>
    </w:p>
    <w:p w14:paraId="2A2186AC"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Dio disse a Giona: «Ti sembra giusto essere così sdegnato per questa pianta di ricino?». Egli rispose: «Sì, è giusto; ne sono sdegnato da morire!». Ma il Signore gli rispose: «Tu hai pietà per quella pianta di ricino per cui non hai fatto nessuna fatica e che tu non hai fatto spuntare, che in una notte è cresciuta e in una notte è perita! E io non dovrei avere pietà di Ninive, quella grande città, nella quale vi sono più di centoventimila persone, che non sanno distinguere fra la mano destra e la sinistra, e una grande quantità di animali?» (Gio 4,1-11). </w:t>
      </w:r>
    </w:p>
    <w:p w14:paraId="63382CF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Quando come Giona precipitiamo nell’angustia del nostro cuore e dei nostri pensieri, allora subito dobbiamo metterci in preghiera e chiedere al Signore che scenda. Lui viene, prende il nostro cuore, lo pone nel cuore di Cristo, prende la nostra mente la pone nella mente di Cristo e subito è la pace.</w:t>
      </w:r>
    </w:p>
    <w:p w14:paraId="7D22715F"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8</w:t>
      </w:r>
      <w:r w:rsidRPr="005773F1">
        <w:rPr>
          <w:rFonts w:ascii="Arial" w:eastAsia="Times New Roman" w:hAnsi="Arial" w:cs="Times New Roman"/>
          <w:b/>
          <w:kern w:val="0"/>
          <w:sz w:val="24"/>
          <w:szCs w:val="24"/>
          <w:lang w:eastAsia="it-IT"/>
          <w14:ligatures w14:val="none"/>
        </w:rPr>
        <w:t>In conclusione, fratelli, quello che è vero, quello che è nobile, quello che è giusto, quello che è puro, quello che è amabile, quello che è onorato, ciò che è virtù e ciò che merita lode, questo sia oggetto dei vostri pensieri.</w:t>
      </w:r>
    </w:p>
    <w:p w14:paraId="2D6441B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Ora l’Apostolo dona ai Filippesi una regola alta. Essa deve abbracciare tutta la nostra vita, in ogni suo istante: In conclusione, fratelli, quello che è vero, quello che è nobile, quello che è giusto, quello che è puro, quello che è onorato, ciò che è virtù e merita lode, questo sia oggetto dei vostri pensieri. </w:t>
      </w:r>
    </w:p>
    <w:p w14:paraId="7A3930F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Il discepolo di Gesù non si deve accontentare di mezze misure. Lui deve avere un pensiero altissimo e una altrettanta morale altissima. Nessuno però potrà avere una morale altissima, se i suoi pensieri non sono altissimi. In fondo l’Apostolo altro non sta dicendo se non di pensare con i pensieri di Cristo.</w:t>
      </w:r>
    </w:p>
    <w:p w14:paraId="7F19464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C’è pensiero più alto del pensiero dello Spirito Santo. Cristo Gesù pensava con i pensieri dello Spirito Santo che erano e sono pensieri del Padre. Anche il cristiano deve pensare con i pensieri di Cristo che sono pensieri dello Spirito Santo. Senza indossare i pensieri dello Spirito, penserà dalla carne.</w:t>
      </w:r>
    </w:p>
    <w:p w14:paraId="07A91EA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Ecco come il cristiano deve pensare: per Cristo Gesù questa cosa è vera, è nobile, è giusta, è pura, è amabile, è onorata, è virtù, merita lode? Se lo è per Cristo deve esserlo anche per noi. Ma se non lo è per Cristo Gesù neanche per un cristiano dovrà mai esserlo. Cristo Gesù farebbe questo? </w:t>
      </w:r>
    </w:p>
    <w:p w14:paraId="7E08D96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Se Gesù non lo farebbe neanche il cristiano lo potrà mai fare. Se lo fa non agisce da vero corpo di Cristo. Essendo il cristiano e Cristo un solo corpo, si espone il corpo di Cristo a fare cose non vere, non giuste, non sante. Si espone Cristo Gesù allo scandalo e al peccato nel suo corpo. </w:t>
      </w:r>
    </w:p>
    <w:p w14:paraId="348A5416"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6,15-20).</w:t>
      </w:r>
    </w:p>
    <w:p w14:paraId="39C8A509"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w:t>
      </w:r>
      <w:r w:rsidRPr="005773F1">
        <w:rPr>
          <w:rFonts w:ascii="Arial" w:eastAsia="Times New Roman" w:hAnsi="Arial" w:cs="Times New Roman"/>
          <w:i/>
          <w:iCs/>
          <w:kern w:val="0"/>
          <w:sz w:val="24"/>
          <w:szCs w:val="24"/>
          <w:lang w:eastAsia="it-IT"/>
          <w14:ligatures w14:val="none"/>
        </w:rPr>
        <w:lastRenderedPageBreak/>
        <w:t>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w:t>
      </w:r>
    </w:p>
    <w:p w14:paraId="61702A53"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Penso perciò di rammentarvi sempre queste cose, benché le sappiate e siate stabili nella verità che possedete. Io credo giusto, finché vivo in questa tenda, di tenervi desti con le mie esortazioni, sapendo che presto dovrò lasciare questa mia tenda, come mi ha fatto intendere anche il Signore nostro Gesù Cristo. E procurerò che anche dopo la mia partenza voi abbiate a ricordarvi di queste cose (2Pt 1,3-15). </w:t>
      </w:r>
    </w:p>
    <w:p w14:paraId="2714AD1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 ci separiamo dal cuore, dalla mente, dal corpo di Cristo, a poco a poco inesorabilmente i nostri pensieri si abbassano e di conseguenza anche la nostra morale si abbassa. Oggi la morale del cristiano è così bassa che è del tutto adeguamento al pensiero del mondo, salvo qualche scrupolo di coscienza.</w:t>
      </w:r>
    </w:p>
    <w:p w14:paraId="5F41E7C8"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9</w:t>
      </w:r>
      <w:r w:rsidRPr="005773F1">
        <w:rPr>
          <w:rFonts w:ascii="Arial" w:eastAsia="Times New Roman" w:hAnsi="Arial" w:cs="Times New Roman"/>
          <w:b/>
          <w:kern w:val="0"/>
          <w:sz w:val="24"/>
          <w:szCs w:val="24"/>
          <w:lang w:eastAsia="it-IT"/>
          <w14:ligatures w14:val="none"/>
        </w:rPr>
        <w:t>Le cose che avete imparato, ricevuto, ascoltato e veduto in me, mettetele in pratica. E il Dio della pace sarà con voi!</w:t>
      </w:r>
    </w:p>
    <w:p w14:paraId="7E65D0F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Ora l’Apostolo Paolo offre se stesso come modello da imitare: le cose che avete imparato, ricevuto, ascoltato e veduto in me, mettetele in pratica. Dall’Apostolo i Filippesi hanno imparato, ricevuto, ascoltato, veduto. Ora questa ricchezza deve divenire la loro stessa vita. Altrimenti sarebbe tutto inutile.</w:t>
      </w:r>
    </w:p>
    <w:p w14:paraId="230EE13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Anche gli Apostoli hanno imparato, ricevuto, ascoltato, veduto in Cristo Gesù. Anche loro sono chiamati a trasformare la vita di Cristo in loro vita. La ricchezza di Cristo deve divenire loro ricchezza. La loro ricchezza, ricchezza di ogni altro uomo. Se questo non accade, tutta la ricchezza di Cristo Gesù va perduta.</w:t>
      </w:r>
    </w:p>
    <w:p w14:paraId="0CE1A45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Prima della festa di Pasqua Gesù, sapendo che era venuta la sua ora di passare da questo mondo al Padre, avendo amato i suoi che erano nel mondo, li amò fino alla fine. Durante la cena, quando il diavolo aveva già messo in cuore a Giuda, figlio di Simone Iscariota, di tradirlo, Gesù, sapendo che il Padre gli aveva dato tutto nelle mani e che era venuto da Dio e a Dio ritornava, si alzò da tavola, depose le vesti, prese un asciugamano e se lo cinse attorno alla vita. Poi versò dell’acqua nel catino e cominciò a lavare i piedi dei discepoli e ad asciugarli con l’asciugamano di cui si era cinto. Venne dunque da Simon Pietro e questi gli disse: «Signore, tu lavi i piedi a me?». Rispose Gesù: «Quello che io faccio, tu ora non lo capisci; lo capirai dopo». Gli disse Pietro: «Tu non mi laverai i piedi in eterno!». Gli rispose Gesù: «Se non ti laverò, non avrai parte con me». Gli disse Simon Pietro: «Signore, non solo i miei piedi, ma anche le mani e il capo!». Soggiunse Gesù: «Chi ha fatto il bagno, non ha bisogno di lavarsi se non i piedi ed è tutto puro; e voi siete puri, ma non tutti». Sapeva infatti chi lo tradiva; per questo disse: «Non tutti siete puri».</w:t>
      </w:r>
    </w:p>
    <w:p w14:paraId="47695B8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Quando ebbe lavato loro i piedi, riprese le sue vesti, sedette di nuovo e disse loro: «Capite quello che ho fatto per voi? Voi mi chiamate il Maestro e il Signore, e dite </w:t>
      </w:r>
      <w:r w:rsidRPr="005773F1">
        <w:rPr>
          <w:rFonts w:ascii="Arial" w:eastAsia="Times New Roman" w:hAnsi="Arial" w:cs="Times New Roman"/>
          <w:i/>
          <w:iCs/>
          <w:kern w:val="0"/>
          <w:sz w:val="24"/>
          <w:szCs w:val="24"/>
          <w:lang w:eastAsia="it-IT"/>
          <w14:ligatures w14:val="none"/>
        </w:rPr>
        <w:lastRenderedPageBreak/>
        <w:t>bene, perché lo sono. Se dunque io, il Signore e il Maestro, ho lavato i piedi a voi, anche voi dovete lavare i piedi gli uni agli altri. Vi ho dato un esempio, infatti, perché anche voi facciate come io ho fatto a voi. In verità, in verità io vi dico: un servo non è più grande del suo padrone, né un inviato è più grande di chi lo ha mandato. Sapendo queste cose, siete beati se le mettete in pratica. Non parlo di tutti voi; io conosco quelli che ho scelto, ma deve compiersi la Scrittura: Colui che mangia il mio pane ha alzato contro di me il suo calcagno. Ve lo dico fin d’ora, prima che accada, perché, quando sarà avvenuto, crediate che Io Sono. In verità, in verità io vi dico: chi accoglie colui che io manderò, accoglie me; chi accoglie me, accoglie colui che mi ha mandato».</w:t>
      </w:r>
    </w:p>
    <w:p w14:paraId="2FE9AC1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Dette queste cose, Gesù fu profondamente turbato e dichiarò: «In verità, in verità io vi dico: uno di voi mi tradirà». I discepoli si guardavano l’un l’altro, non sapendo bene di chi parlasse. Ora uno dei discepoli, quello che Gesù amava, si trovava a tavola al fianco di Gesù. Simon Pietro gli fece cenno di informarsi chi fosse quello di cui parlava. Ed egli, chinandosi sul petto di Gesù, gli disse: «Signore, chi è?». Rispose Gesù: «È colui per il quale intingerò il boccone e glielo darò». E, intinto il boccone, lo prese e lo diede a Giuda, figlio di Simone Iscariota. Allora, dopo il boccone, Satana entrò in lui. Gli disse dunque Gesù: «Quello che vuoi fare, fallo presto». Nessuno dei commensali capì perché gli avesse detto questo; alcuni infatti pensavano che, poiché Giuda teneva la cassa, Gesù gli avesse detto: «Compra quello che ci occorre per la festa», oppure che dovesse dare qualche cosa ai poveri. Egli, preso il boccone, subito uscì. Ed era notte.</w:t>
      </w:r>
    </w:p>
    <w:p w14:paraId="327C3BA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Quando fu uscito, Gesù disse: «Ora il Figlio dell’uomo è stato glorificato, e Dio è stato glorificato in lui. Se Dio è stato glorificato in lui, anche Dio lo glorificherà da parte sua e lo glorificherà subito. Figlioli, ancora per poco sono con voi; voi mi cercherete ma, come ho detto ai Giudei, ora lo dico anche a voi: dove vado io, voi non potete venire. Vi do un comandamento nuovo: che vi amiate gli uni gli altri. Come io ho amato voi, così amatevi anche voi gli uni gli altri. Da questo tutti sapranno che siete miei discepoli: se avete amore gli uni per gli altri» (Gv 13,1-35). </w:t>
      </w:r>
    </w:p>
    <w:p w14:paraId="6309908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w:t>
      </w:r>
    </w:p>
    <w:p w14:paraId="00FB0FA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Questo è il messaggio che abbiamo udito da lui e che noi vi annunciamo: Dio è luce e in lui non c’è tenebra alcuna. Se diciamo di essere in comunione con lui e camminiamo nelle tenebre, siamo bugiardi e non mettiamo in pratica la verità. Ma se camminiamo nella luce, come egli è nella luce, siamo in comunione gli uni con gli altri, e il sangue di Gesù, il Figlio suo, ci purifica da ogni peccato. Se diciamo di essere senza peccato, inganniamo noi stessi e la verità non è in noi. Se confessiamo i nostri peccati, egli è fedele e giusto tanto da perdonarci i peccati e </w:t>
      </w:r>
      <w:r w:rsidRPr="005773F1">
        <w:rPr>
          <w:rFonts w:ascii="Arial" w:eastAsia="Times New Roman" w:hAnsi="Arial" w:cs="Times New Roman"/>
          <w:i/>
          <w:iCs/>
          <w:kern w:val="0"/>
          <w:sz w:val="24"/>
          <w:szCs w:val="24"/>
          <w:lang w:eastAsia="it-IT"/>
          <w14:ligatures w14:val="none"/>
        </w:rPr>
        <w:lastRenderedPageBreak/>
        <w:t xml:space="preserve">purificarci da ogni iniquità. Se diciamo di non avere peccato, facciamo di lui un bugiardo e la sua parola non è in noi (1Gv 1,1-10). </w:t>
      </w:r>
    </w:p>
    <w:p w14:paraId="3A93FD0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Anche le modalità di amore usate da Cristo Gesù verso Giuda, il traditore, vanno vissute dai discepolo di Cristo Gesù. Anche questo è un mirabile esempio di come anche dinanzi a coloro che ci tradiscono, noi dobbiamo rimanere sempre dalla volontà del Padre nella volontà del Padre.</w:t>
      </w:r>
    </w:p>
    <w:p w14:paraId="5A5F492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Ora una domanda che ognuno di noi deve porre al suo cuore è questa: sono io di perfetto esempio nelle parole e nelle opere verso ogni altro uomo? Se non lo è, deve impegnare tutto se stesso al fine di divenirlo. Un cristiano che non è modello perfetto da imitare, facilmente può diventare scandalo per il mondo.</w:t>
      </w:r>
    </w:p>
    <w:p w14:paraId="1485CD9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Quando noi diveniamo modello per gli altri, come Cristo Gesù lo è stato per i discepoli, come l’Apostolo Paolo per tutte le Chiese, allora il Dio della pace sarà con noi. Il Dio della pace sarà con noi quando noi siamo nel cuore di Cristo, nei pensieri di Cristo, nei sentimenti di Cristo. È il cuore di Cristo la nostra casa. </w:t>
      </w:r>
    </w:p>
    <w:p w14:paraId="6C2CAF5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w:t>
      </w:r>
    </w:p>
    <w:p w14:paraId="09503B4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w:t>
      </w:r>
    </w:p>
    <w:p w14:paraId="65FF117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w:t>
      </w:r>
    </w:p>
    <w:p w14:paraId="054F14E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w:t>
      </w:r>
    </w:p>
    <w:p w14:paraId="45E1744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w:t>
      </w:r>
    </w:p>
    <w:p w14:paraId="75368E8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Non prego solo per questi, ma anche per quelli che crederanno in me mediante la loro parola: perché tutti siano una sola cosa; come tu, Padre, sei in me e io in te, siano anch’essi in noi, perché il mondo creda che tu mi hai mandato.</w:t>
      </w:r>
    </w:p>
    <w:p w14:paraId="4906968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E la gloria che tu hai dato a me, io l’ho data a loro, perché siano una sola cosa come noi siamo una sola cosa. Io in loro e tu in me, perché siano perfetti nell’unità e il mondo conosca che tu mi hai mandato e che li hai amati come hai amato me.</w:t>
      </w:r>
    </w:p>
    <w:p w14:paraId="1CC8950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Padre, voglio che quelli che mi hai dato siano anch’essi con me dove sono io, perché contemplino la mia gloria, quella che tu mi hai dato; poiché mi hai amato prima della creazione del mondo.</w:t>
      </w:r>
    </w:p>
    <w:p w14:paraId="5609EFE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Padre giusto, il mondo non ti ha conosciuto, ma io ti ho conosciuto, e questi hanno conosciuto che tu mi hai mandato. E io ho fatto conoscere loro il tuo nome e lo farò conoscere, perché l’amore con il quale mi hai amato sia in essi e io in loro» (Gv 17,1-26).</w:t>
      </w:r>
    </w:p>
    <w:p w14:paraId="564654C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Cristo Gesù è nel cuore del Padre. Il discepolo è nel cuore di Cristo. Cristo Gesù è nel cuore del Padre perché dimora nella volontà del Padre. Il discepolo di Gesù è nel cuore di Cristo perchè dimora nella Parola di Cristo. Cuore e Parola mai devono essere separati. Si è nel cuore, se si è nella Parola. </w:t>
      </w:r>
    </w:p>
    <w:p w14:paraId="632E3B0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p>
    <w:p w14:paraId="7F9BE10B"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eastAsia="it-IT"/>
        </w:rPr>
      </w:pPr>
      <w:bookmarkStart w:id="71" w:name="_Toc227335136"/>
      <w:r w:rsidRPr="005773F1">
        <w:rPr>
          <w:rFonts w:ascii="Arial" w:eastAsia="Times New Roman" w:hAnsi="Arial" w:cs="Arial"/>
          <w:b/>
          <w:color w:val="000000" w:themeColor="text1"/>
          <w:sz w:val="28"/>
          <w:szCs w:val="28"/>
          <w:lang w:eastAsia="it-IT"/>
        </w:rPr>
        <w:t>Ringraziamenti per gli aiuti mandati</w:t>
      </w:r>
      <w:bookmarkEnd w:id="71"/>
    </w:p>
    <w:p w14:paraId="1A157136"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10</w:t>
      </w:r>
      <w:r w:rsidRPr="005773F1">
        <w:rPr>
          <w:rFonts w:ascii="Arial" w:eastAsia="Times New Roman" w:hAnsi="Arial" w:cs="Times New Roman"/>
          <w:b/>
          <w:kern w:val="0"/>
          <w:sz w:val="24"/>
          <w:szCs w:val="24"/>
          <w:lang w:eastAsia="it-IT"/>
          <w14:ligatures w14:val="none"/>
        </w:rPr>
        <w:t>Ho provato grande gioia nel Signore perché finalmente avete fatto rifiorire la vostra premura nei miei riguardi: l’avevate anche prima, ma non ne avete avuto l’occasione.</w:t>
      </w:r>
    </w:p>
    <w:p w14:paraId="43A4F52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Ora l’Apostolo manifesta il suo cuore ai Filippesi: ho provato grande gioia nel Signore perché finalmente avete fatto rifiorire la vostra premura nei miei riguardi: l’avevate anche prima, ma non ne avete avuto l’occasione. I Filippesi, sapendo che era nel bisogno, sono venuti a lui incontro.</w:t>
      </w:r>
    </w:p>
    <w:p w14:paraId="2A5E303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Quando apparve l'alba, gli angeli fecero premura a Lot, dicendo: "Su, prendi tua moglie e le tue figlie che hai qui ed esci per non essere travolto nel castigo della città" (Gen 19,15). Eliseo disse al suo servo: "Dille tu: Ecco hai avuto per noi tutta questa premura; che cosa possiamo fare per te? C'è forse bisogno di intervenire in tuo favore presso il re oppure presso il capo dell'esercito?". Essa rispose: "Io sto in mezzo al mio popolo" (2Re 4,13). Il Signore Dio dei loro padri mandò premurosamente e incessantemente i suoi messaggeri ad ammonirli, perché amava il suo popolo e la sua dimora (2Cr 36,15). Così i corrieri sui cavalli reali partirono premurosi e stimolati dal comando del re, mentre il decreto veniva subito promulgato nella cittadella di Susa (Est 8,14). Perciò i sacerdoti non erano più premurosi del servizio all'altare, ma, disprezzando il tempio e trascurando i sacrifici, si affrettarono a partecipare agli spettacoli contrari alla legge nella palestra, appena dato il segnale del lancio del disco (2Mac 4,14). </w:t>
      </w:r>
    </w:p>
    <w:p w14:paraId="7A6C6D4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 xml:space="preserve">Spinto anzitutto da schietta premura per gli interessi del re e dalla preoccupazione della sconsideratezza delle suddette persone, in secondo luogo mirando ai miei concittadini, perché, a causa del disordine della situazione descritta, tutto il nostro popolo viene non poco impoverito (2Mac 14,8). Vita e benevolenza tu mi hai concesso e la tua premura ha custodito il mio spirito (Gb 10,12). Un peccatore che offre premurosamente garanzia e ricerca guadagni, sarà coinvolto in processi (Sir 29,19). Premuroso di impedire la caduta del suo popolo, fortificò la città contro un assedio (Sir 50,4). Ora, poiché avete compiuto tutte queste azioni - parola del Signore - e, quando vi ho parlato con premura e sempre, non mi avete ascoltato e, quando vi ho chiamato, non mi avete risposto (Ger 7,13). Da quando i loro padri uscirono dal paese d'Egitto fino ad oggi. Io inviai a voi tutti i miei servitori, i profeti, con premura e sempre (Ger 7,25). Poiché io ho più volte scongiurato i vostri padri quando li feci uscire dal paese d'Egitto e fino ad oggi, ammonendoli premurosamente ogni giorno: Ascoltate la mia voce! (Ger 11,7). </w:t>
      </w:r>
    </w:p>
    <w:p w14:paraId="2CA9C2B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"Dall'anno decimoterzo di Giosia figlio di Amon, re di Giuda, fino ad oggi sono ventitré anni che mi è stata rivolta la parola del Signore e io ho parlato a voi premurosamente e continuamente, ma voi non avete ascoltato (Ger 25,3). Il Signore vi ha inviato con assidua premura tutti i suoi servi, i profeti, ma voi non avete ascoltato e non avete prestato orecchio per ascoltare (Ger 25, 4). E se non ascolterete le parole dei profeti miei servi che ho inviato a voi con costante premura, ma che voi non avete ascoltato (Ger 26,5). Perché non hanno ascoltato le mie parole - dice il Signore - quando mandavo loro i miei servi, i profeti, con continua premura, eppure essi non hanno ascoltato. Oracolo del Signore (Ger 29,19). Essi mi voltarono la schiena invece della faccia; io li istruivo con continua premura, ma essi non ascoltarono e non impararono la correzione (Ger 32,33). Sono state messe in pratica le parole di Ionadàb figlio di Recàb, il quale aveva comandato ai suoi figli di non bere vino. Essi infatti non lo hanno bevuto fino a oggi, perché hanno obbedito al comando del loro padre. Io vi ho parlato con continua premura, ma voi non mi avete ascoltato! (Ger 35,14). </w:t>
      </w:r>
    </w:p>
    <w:p w14:paraId="07A0CD7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Eppure, io vi avevo premurosamente inviato tutti i miei servi, i profeti, con l'incarico di dirvi: Non fate questa cosa abominevole che io ho in odio! (Ger 44,4). Facevate assegnamento sul molto e venne il poco: ciò che portavate in casa io lo disperdevo. E perché? - dice il Signore degli eserciti -. Perché la mia casa è in rovina, mentre ognuno di voi si dà premura per la propria casa (Ag 1,9). Così invece mi darò premura in questi giorni di fare del bene a Gerusalemme e alla casa di Giuda; non temete (Zc 8,15). Solleciti per le necessità dei fratelli, premurosi nell'ospitalità (Rm 12,13). Non dico questo per farvene un comando, ma solo per mettere alla prova la sincerità del vostro amore con la premura verso gli altri (2Cor 8,8). Costoro si danno premura per voi, ma non onestamente; vogliono mettervi fuori, perché mostriate zelo per loro (Gal 4,17). E' bello invece essere circondati di premure nel bene sempre e non solo quando io mi trovo presso di voi (Gal 4,18). L'ho mandato quindi con tanta premura perché vi rallegriate al vederlo di nuovo e io non sia più preoccupato (Fil 2,28). Abbi premura di queste cose, dèdicati ad esse interamente perché tutti vedano il tuo progresso (1Tm 4,15). Anzi, venuto a Roma, mi ha cercato con premura, finché mi ha trovato (2Tm 1,17). </w:t>
      </w:r>
    </w:p>
    <w:p w14:paraId="3EF70AE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spacing w:val="-2"/>
          <w:kern w:val="0"/>
          <w:sz w:val="24"/>
          <w:szCs w:val="24"/>
          <w:lang w:eastAsia="it-IT"/>
          <w14:ligatures w14:val="none"/>
        </w:rPr>
        <w:lastRenderedPageBreak/>
        <w:t>La premura, che è amore ricco di attenzioni, amore frutto insieme della sapienza della mente e della bontà del cuore, non è fiorita, è invece rifiorita. La rifioritura attesta che prima vi è stata la fioritura. L’Apostolo</w:t>
      </w:r>
      <w:r w:rsidRPr="005773F1">
        <w:rPr>
          <w:rFonts w:ascii="Arial" w:eastAsia="Times New Roman" w:hAnsi="Arial" w:cs="Times New Roman"/>
          <w:kern w:val="0"/>
          <w:sz w:val="24"/>
          <w:szCs w:val="24"/>
          <w:lang w:eastAsia="it-IT"/>
          <w14:ligatures w14:val="none"/>
        </w:rPr>
        <w:t xml:space="preserve"> scusa i Filippesi. Essi hanno avuto premura prima e hanno premura ora. Oggi hanno anche l’occasione.</w:t>
      </w:r>
    </w:p>
    <w:p w14:paraId="266ADE8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Così dicendo l’Apostolo insegna ai Filippesi, insegnandolo a loro insegna anche a noi, che sempre il discepolo di Gesù deve porre attenzione alla storia dei suoi fratelli, in modo che sempre faccia o fiorire o rifiorire la premura verso di essi. Ci sono momenti favorevoli che sempre dobbiamo usare per la grande carità.</w:t>
      </w:r>
    </w:p>
    <w:p w14:paraId="6CE7658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Un gesto di amore può colmare il cuore di grande gioia e quando il cuore si colma di gioia, difficilmente cade nella mestizia del cuore e della mente, porta questa per precipitare nelle tentazioni. Ma chi può fare questo? Solo chi si lascia ogni giorno colmare dallo Spirito Santo. La fonte della gioia è lo Spirito.</w:t>
      </w:r>
    </w:p>
    <w:p w14:paraId="042F351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Ma anche la fonte della premura è lo Spirito Santo. Chi è carente di Spirito Santo come è incapace di produrre gioia così è anche incapace di far fiorire o rifiorire la premura verso i suoi fratelli. L’anima, il cuore, la mente del cristiano sempre dovrà essere colma di Spirito Santo. Il bene è un suo frutto in noi.</w:t>
      </w:r>
    </w:p>
    <w:p w14:paraId="221400E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Come ci si colma di Spirito Santo? Attraverso l’obbedienza ad ogni Parola di Cristo Gesù. Per obbedire con purezza di mente e di cuore, ognuno deve essere aiuto e sostegno per l’altro. Ognuno come Paolo deve essere modello di fede, speranza, carità per ogni altro fratello di fede in Cristo Gesù.</w:t>
      </w:r>
    </w:p>
    <w:p w14:paraId="74747AEE"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11</w:t>
      </w:r>
      <w:r w:rsidRPr="005773F1">
        <w:rPr>
          <w:rFonts w:ascii="Arial" w:eastAsia="Times New Roman" w:hAnsi="Arial" w:cs="Times New Roman"/>
          <w:b/>
          <w:kern w:val="0"/>
          <w:sz w:val="24"/>
          <w:szCs w:val="24"/>
          <w:lang w:eastAsia="it-IT"/>
          <w14:ligatures w14:val="none"/>
        </w:rPr>
        <w:t>Non dico questo per bisogno, perché ho imparato a bastare a me stesso in ogni occasione.</w:t>
      </w:r>
    </w:p>
    <w:p w14:paraId="339CFFD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Ora l’Apostolo dona un altro grandissimo esempio: lui non ha bisogno che qualcuno faccia rifiorire la premura nei suoi riguardi. Non dico questo per bisogno, perché ho imparato a bastare a me stesso in ogni occasione. Dalla Prima Lettera ai Corinzi conosciamo la sua grande libertà dalle cose.</w:t>
      </w:r>
    </w:p>
    <w:p w14:paraId="290E921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w:t>
      </w:r>
    </w:p>
    <w:p w14:paraId="2F06AFA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w:t>
      </w:r>
      <w:r w:rsidRPr="005773F1">
        <w:rPr>
          <w:rFonts w:ascii="Arial" w:eastAsia="Times New Roman" w:hAnsi="Arial" w:cs="Times New Roman"/>
          <w:i/>
          <w:iCs/>
          <w:kern w:val="0"/>
          <w:sz w:val="24"/>
          <w:szCs w:val="24"/>
          <w:lang w:eastAsia="it-IT"/>
          <w14:ligatures w14:val="none"/>
        </w:rPr>
        <w:lastRenderedPageBreak/>
        <w:t>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w:t>
      </w:r>
    </w:p>
    <w:p w14:paraId="2E8C8D5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6116A13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w:t>
      </w:r>
    </w:p>
    <w:p w14:paraId="3C3287D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 </w:t>
      </w:r>
    </w:p>
    <w:p w14:paraId="79919E3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È bella la libertà evangelica. Chi è libero nel Vangelo secondo il Vangelo, può insegnare dal Vangelo come si vive il Vangelo. Chi non è libero, mai parlerà dal cuore del Vangelo, ma sempre dal suo cuore. Sappiamo che l’Apostolo Paolo parla dal cuore del Vangelo, dal cuore di Cristo, per mozione dello Spirito.</w:t>
      </w:r>
    </w:p>
    <w:p w14:paraId="62707C4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 Paolo dicesse ciò che sta dicendo ai Filippesi per interesse, parlerebbe dal cuore. Mai potrebbe essere maestro universale. Neanche potrebbe essere maestro nelle cose che riguardano il Vangelo. Il suo cuore sarebbe non libero e se un cuore non è libero, è certamente schiavo dei propri interessi.</w:t>
      </w:r>
    </w:p>
    <w:p w14:paraId="105C7BD9"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12</w:t>
      </w:r>
      <w:r w:rsidRPr="005773F1">
        <w:rPr>
          <w:rFonts w:ascii="Arial" w:eastAsia="Times New Roman" w:hAnsi="Arial" w:cs="Times New Roman"/>
          <w:b/>
          <w:kern w:val="0"/>
          <w:sz w:val="24"/>
          <w:szCs w:val="24"/>
          <w:lang w:eastAsia="it-IT"/>
          <w14:ligatures w14:val="none"/>
        </w:rPr>
        <w:t>So vivere nella povertà come so vivere nell’abbondanza; sono allenato a tutto e per tutto, alla sazietà e alla fame, all’abbondanza e all’indigenza.</w:t>
      </w:r>
    </w:p>
    <w:p w14:paraId="4707F55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la grande libertà dell’Apostolo Paolo: so vivere nella povertà come so vivere nell’abbondanza; sono allenato a tutto e per tutto, alla sazietà e alla fame, all’abbondanza e all’indigenza. Significa che l’Apostolo non è schiavo della sua storia. Lui è libero perché ogni storia la vive dal Vangelo.</w:t>
      </w:r>
    </w:p>
    <w:p w14:paraId="175B1B3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È cosa veramente divina vivere il Vangelo secondo il Vangelo. Così agendo, ogni nostra storia la trasformiamo in Vangelo. Paolo sempre ha trasformato la sua povertà, la sua abbondanza, la sua sazietà, la sua fame, la sua indigenza in Vangelo. Gesù non ha trasformato la sua croce in Vangelo?</w:t>
      </w:r>
    </w:p>
    <w:p w14:paraId="1D2ED67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Sappiamo che l’Apostolo Paolo è nel cuore di Cristo Gesù. Ecco perché sa vivere il Vangelo secondo il Vangelo e trasformare ogni suo momento in Vangelo. Beato quel cristiano, che imitando Gesù Signore, imitando l’Apostolo Paolo, dimorando nel cuore di Cristo trasformerà ogni storia in Vangelo.</w:t>
      </w:r>
    </w:p>
    <w:p w14:paraId="28E60E10"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13</w:t>
      </w:r>
      <w:r w:rsidRPr="005773F1">
        <w:rPr>
          <w:rFonts w:ascii="Arial" w:eastAsia="Times New Roman" w:hAnsi="Arial" w:cs="Times New Roman"/>
          <w:b/>
          <w:kern w:val="0"/>
          <w:sz w:val="24"/>
          <w:szCs w:val="24"/>
          <w:lang w:eastAsia="it-IT"/>
          <w14:ligatures w14:val="none"/>
        </w:rPr>
        <w:t>Tutto posso in colui che mi dà la forza.</w:t>
      </w:r>
    </w:p>
    <w:p w14:paraId="1CB6413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Ora l’Apostolo innalza ancora una volta il suo sguardo verso la sorgente della sua forza. La sorgente di ogni forza è Il Padre, in Cristo Gesù per lo Spirito Santo. </w:t>
      </w:r>
      <w:r w:rsidRPr="005773F1">
        <w:rPr>
          <w:rFonts w:ascii="Arial" w:eastAsia="Times New Roman" w:hAnsi="Arial" w:cs="Times New Roman"/>
          <w:i/>
          <w:iCs/>
          <w:kern w:val="0"/>
          <w:sz w:val="24"/>
          <w:szCs w:val="24"/>
          <w:lang w:eastAsia="it-IT"/>
          <w14:ligatures w14:val="none"/>
        </w:rPr>
        <w:t>Tutto posso in colui che mi dà la forza</w:t>
      </w:r>
      <w:r w:rsidRPr="005773F1">
        <w:rPr>
          <w:rFonts w:ascii="Arial" w:eastAsia="Times New Roman" w:hAnsi="Arial" w:cs="Times New Roman"/>
          <w:kern w:val="0"/>
          <w:sz w:val="24"/>
          <w:szCs w:val="24"/>
          <w:lang w:eastAsia="it-IT"/>
          <w14:ligatures w14:val="none"/>
        </w:rPr>
        <w:t>. Se non attingiamo la forza dal Padre, in Cristo, per lo Spirito Santo, tutto vivremo dalla carne.</w:t>
      </w:r>
    </w:p>
    <w:p w14:paraId="16EFFCA6"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w:t>
      </w:r>
    </w:p>
    <w:p w14:paraId="0FBC2BD9"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6,13-20).</w:t>
      </w:r>
    </w:p>
    <w:p w14:paraId="40EAD88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Innalzando lo sguardo verso la sorgente perenne ed eterna della sua forza, l’Apostolo Paolo si rivela grande uomo di purissima fede. Lui sa e crede con fede ferma e convinta che se il suo cuore non è nel cuore di Cristo, è un cuore morto, senza alcuna vita soprannaturale. È un cuore secco, improduttivo.</w:t>
      </w:r>
    </w:p>
    <w:p w14:paraId="0C80C14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Rivelandoci i segreti del suo cuore, l’Apostolo anche in questo è di grande insegnamento per noi. Ora anche noi sappiamo che possiamo tutto in colui che ci dona la forza. La forza però la si deve chiedere con preghiera elevata a Dio attimo per attimo. Un attimo senza preghiera è un attimo senza alcuna forza.</w:t>
      </w:r>
    </w:p>
    <w:p w14:paraId="42848B27"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14</w:t>
      </w:r>
      <w:r w:rsidRPr="005773F1">
        <w:rPr>
          <w:rFonts w:ascii="Arial" w:eastAsia="Times New Roman" w:hAnsi="Arial" w:cs="Times New Roman"/>
          <w:b/>
          <w:kern w:val="0"/>
          <w:sz w:val="24"/>
          <w:szCs w:val="24"/>
          <w:lang w:eastAsia="it-IT"/>
          <w14:ligatures w14:val="none"/>
        </w:rPr>
        <w:t>Avete fatto bene tuttavia a prendere parte alle mie tribolazioni.</w:t>
      </w:r>
    </w:p>
    <w:p w14:paraId="71DB2B62"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L’Apostolo non è persona che tenta il Signore né lo mette alla prova. È invece uno che sa vedere il suo Signore in ogni evento della sua storia. Se il Signore ha </w:t>
      </w:r>
      <w:r w:rsidRPr="005773F1">
        <w:rPr>
          <w:rFonts w:ascii="Arial" w:eastAsia="Times New Roman" w:hAnsi="Arial" w:cs="Times New Roman"/>
          <w:kern w:val="0"/>
          <w:sz w:val="24"/>
          <w:szCs w:val="24"/>
          <w:lang w:eastAsia="it-IT"/>
          <w14:ligatures w14:val="none"/>
        </w:rPr>
        <w:lastRenderedPageBreak/>
        <w:t>suscitato questi sentimenti nei Filippesi verso di lui, è segno che lui in questo momento ha bisogno di sentire la presenza del Signore nella sua vita.</w:t>
      </w:r>
    </w:p>
    <w:p w14:paraId="001C551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Nel loro cuore tentarono Dio, chiedendo cibo per le loro brame (Sal 77,18). Ma ancora lo tentarono, si ribellarono a Dio, l'Altissimo, non obbedirono ai suoi comandi (Sal 77,56). Dove mi tentarono i vostri padri: mi misero alla prova pur avendo visto le mie opere (Sal 94, 9). Arsero di brame nel deserto, e tentarono Dio nella steppa (Sal 105, 14). Ma Acaz rispose: "Non lo chiederò, non voglio tentare il Signore" (Is 7,12). Gesù gli rispose: "Sta scritto anche: Non tentare il Signore Dio tuo" (Mt 4, 7). Allora Pietro le disse: "Perché vi siete accordati per tentare lo Spirito del Signore? Ecco qui alla porta i passi di coloro che hanno seppellito tuo marito e porteranno via anche te" (At 5,9). Or dunque, perché continuate a tentare Dio, imponendo sul collo dei discepoli un giogo che né i nostri padri, né noi siamo stati in grado di portare? (At 15,10). Dove mi tentarono i vostri padri mettendomi alla prova, pur avendo visto per quarant'anni le mie opere (Eb 3,9). Ma Gesù, conoscendo la loro malizia, rispose: "Ipocriti, perché mi tentate? (Mt 22,18). Ma egli, conoscendo la loro ipocrisia, disse: "Perché mi tentate? Portatemi un denaro perché io lo veda" (Mc 12,15). </w:t>
      </w:r>
    </w:p>
    <w:p w14:paraId="59F97BB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 il Signore agisce in questo modo nella vita dell’Apostolo, l’Apostolo non può rifiutare il suo aiuto o il suo intervento nella sua vita. Se lo rifiutasse sarebbe un atto di superbia e quindi tenterebbe il Signore. Per questo lui dice: Avete fatto bene tuttavia a prendere parte alle mie tribolazioni.</w:t>
      </w:r>
    </w:p>
    <w:p w14:paraId="530C214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È questa la visione nello Spirito Santo necessaria ad ogni discepolo di Gesù: vedere sempre il Signore che agisce o permette che una storia si compia. Quando si vede Dio nella storia, sempre si glorifica il Signore. I Filippesi di certo avranno avuto grande gioia nel sentire l’Apostolo apprezzare la loro opera.</w:t>
      </w:r>
    </w:p>
    <w:p w14:paraId="13667EF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Vedere Dio nella nostra storia è purissima grazia dello Spirito Santo e questa grazia va sempre chiesta. Questa grazia è anche necessaria per confortare i nostri fratelli in ogni loro opera di bene. Senza questa grazia possiamo cadere nella tentazione della superbia e in quella del disprezzo dello Spirito Santo.</w:t>
      </w:r>
    </w:p>
    <w:p w14:paraId="5E20693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Quando si cade nel disprezzo dello Spirito Santo, perché non lo si vede agente nella nostra vita, a poco a poco tutto si disprezza, anche la Parola del Signore, la sua Legge, la sua Alleanza, la sua Grazia. Ecco perché questa grazia sempre va chiesta al Signore. Il disprezzo di Dio è peccato gravissimo.</w:t>
      </w:r>
    </w:p>
    <w:p w14:paraId="1C72683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Giacobbe diede ad Esaù il pane e la minestra di lenticchie; questi mangiò e bevve, poi si alzò e se ne andò. A tal punto Esaù aveva disprezzato la primogenitura (Gen 25,34), Non disprezzerai il sordo, né metterai inciampo davanti al cieco, ma temerai il tuo Dio. Io sono il Signore (Lv 19,14). Se disprezzerete le mie leggi e rigetterete le mie prescrizioni, non mettendo in pratica tutti i miei comandi e infrangendo la mia alleanza (Lv 26,15). Quando dunque il paese sarà abbandonato da loro e godrà i suoi sabati, mentre rimarrà deserto, senza di loro, essi sconteranno la loro colpa, per avere disprezzato le mie prescrizioni ed essersi stancati delle mie leggi (Lv 26,43). Il Signore disse a Mosè: "Fino a quando mi disprezzerà questo popolo? E fino a quando non avranno fede in me, dopo tutti i miracoli che ho fatti in mezzo a loro? (Nm 14,11). </w:t>
      </w:r>
    </w:p>
    <w:p w14:paraId="6C15912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 xml:space="preserve">Certo non vedranno il paese che ho giurato di dare ai loro padri. Nessuno di quelli che mi hanno disprezzato lo vedrà (Nm 14,23). I vostri bambini, dei quali avete detto che sarebbero diventati una preda di guerra, quelli ve li farò entrare; essi conosceranno il paese che voi avete disprezzato (Nm 14,31). Poiché ha disprezzato la parola del Signore e ha violato il suo comando, quella persona dovrà essere eliminata; porterà il peso della sua colpa" (Nm 15,31). Ma se il Signore fa una cosa meravigliosa, se la terra spalanca la bocca e li ingoia con quanto appartiene loro e se essi scendono vivi agli inferi, allora saprete che questi uomini hanno disprezzato il Signore" (Nm 16,30). Quando lo avrò introdotto nel paese che ho promesso ai suoi padri con giuramento, paese dove scorre latte e miele, ed egli avrà mangiato, si sarà saziato e ingrassato e poi si sarà rivolto ad altri dei per servirli e mi avrà disprezzato e avrà spezzato la mia alleanza (Dt 31,20). </w:t>
      </w:r>
    </w:p>
    <w:p w14:paraId="126F3AD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Giacobbe ha mangiato e si è saziato, - sì, ti sei ingrassato, impinguato, rimpinzato - e ha respinto il Dio che lo aveva fatto, ha disprezzato la Roccia, sua salvezza (Dt 32,15). Chiunque disprezzerà i tuoi ordini e non obbedirà alle tue parole in quanto ci comanderai, sarà messo a morte. Solo, sii forte e coraggioso" (Gs 1,18). Allora Zebul gli disse: "Dov'è ora la spavalderia di quando dicevi: Chi è Abimelech, perchè dobbiamo servirlo? Non è questo il popolo che disprezzavi? Ora esci in campo e combatti contro di lui!" (Gdc 9,38). Ecco dunque l'oracolo del Signore, Dio d'Israele: Avevo promesso alla tua casa e alla casa di tuo padre che avrebbero sempre camminato alla mia presenza. Ma ora - oracolo del Signore - non sia mai! Perchè chi mi onorerà anch'io l'onorerò, chi mi disprezzerà sarà oggetto di disprezzo (1Sam 2,30). Ma altri, individui spregevoli, dissero: "Potrà forse salvarci costui?". Così lo disprezzarono e non vollero portargli alcun dono (1Sam 10,27). </w:t>
      </w:r>
    </w:p>
    <w:p w14:paraId="5031660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Il Filisteo scrutava Davide e, quando lo vide bene, ne ebbe disprezzo, perchè era un ragazzo, fulvo di capelli e di bell'aspetto (1Sam 17,42). Mentre l'arca del Signore entrava nella città di David, Mikal, figlia di Saul, guardò dalla finestra; vedendo il re Davide che saltava e danzava dinanzi al Signore, lo disprezzò in cuor suo (2Sam 6,16). Perché dunque hai disprezzato la parola del Signore, facendo ciò che è male ai suoi occhi? Tu hai colpito di spada Uria l'Hittita, hai preso in moglie la moglie sua e lo hai ucciso con la spada degli Ammoniti (2Sam 12,9). Ebbene, la spada non si allontanerà mai dalla tua casa, poiché tu mi hai disprezzato e hai preso in moglie la moglie di Uria l'Hittita (2Sam 12,10). Gli Israeliti replicarono agli uomini di Giuda: "Dieci parti mi spettano sul re; inoltre sono io il primogenito e non tu; perché mi hai disprezzato? Non sono forse stato il primo a proporre di far tornare il re?". Ma il parlare degli uomini di Giuda fu più violento di quello degli Israeliti (2Sam 19,44). </w:t>
      </w:r>
    </w:p>
    <w:p w14:paraId="12241A8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Questa è la parola che il Signore ha pronunziato contro di lui: Ti disprezza, ti deride la vergine figlia di Sion. Dietro a te scuote il capo la figlia di Gerusalemme (2Re 19,21). Quando l'arca dell'alleanza del Signore giunse alla città di Davide, Mical, figlia di Saul, guardando dalla finestra, vide il re danzare e saltare; lo disprezzò in cuor suo (1Cr 15,29). Ma essi si beffarono dei messaggeri di Dio, disprezzarono le sue parole e schernirono i suoi profeti al punto che l'ira del Signore contro il suo popolo raggiunse il culmine, senza più rimedio (2Cr 36,16). Ascolta, Dio nostro, come siamo disprezzati! Fa’ ricadere sul loro capo il loro dileggio e abbandonali al saccheggio in un paese di schiavitù! (Ne 3,36). Violando i tuoi comandi, abbiamo peccato davanti a te. Tu hai lasciato che ci spogliassero dei beni; ci hai abbandonati </w:t>
      </w:r>
      <w:r w:rsidRPr="005773F1">
        <w:rPr>
          <w:rFonts w:ascii="Arial" w:eastAsia="Times New Roman" w:hAnsi="Arial" w:cs="Times New Roman"/>
          <w:i/>
          <w:iCs/>
          <w:kern w:val="0"/>
          <w:sz w:val="24"/>
          <w:szCs w:val="24"/>
          <w:lang w:eastAsia="it-IT"/>
          <w14:ligatures w14:val="none"/>
        </w:rPr>
        <w:lastRenderedPageBreak/>
        <w:t xml:space="preserve">alla prigionia, alla morte e ad essere la favola, lo scherno, il disprezzo di tutte le genti, tra le quali ci hai dispersi (Tb 3,4). Ama, o figlio, i tuoi fratelli; nel tuo cuore non concepire disprezzo per i tuoi fratelli, figli e figlie del tuo popolo, e tra di loro scegliti la moglie. L'orgoglio infatti è causa di rovina e di grande inquietudine. Nella pigrizia vi è povertà e miseria, perché l'ignavia è madre della fame (Tb 4,13). Chiedi il parere ad ogni persona che sia saggia e non disprezzare nessun buon consiglio (Tb 4,18). </w:t>
      </w:r>
    </w:p>
    <w:p w14:paraId="0E1A437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Ma gli abitanti di tutte queste regioni disprezzarono l'invito di Nabucodònosor re degli Assiri e non lo seguirono nella guerra, perché non avevano alcun timore di lui, che agli occhi loro era come un uomo qualunque. Essi respinsero i suoi messaggeri a mani vuote e con disonore (Gdt 1,11). L'uccisione dei nostri fratelli, l'asservimento della patria, la devastazione della nostra eredità Dio la farà ricadere sul nostro capo in mezzo ai popoli pagani tra i quali ci capiterà di essere schiavi e saremo così motivo di scandalo e di disprezzo di fronte ai nostri padroni (Gdt 8,22). Erano ammirati della bellezza di lei e ammirati degli Israeliti a causa di lei e si dicevano l'un l'altro: "Chi disprezzerà un popolo che possiede tali donne? Sarà bene non lasciarne sopravvivere alcun uomo, perché, liberi, potrebbero far perdere la testa a tutto il mondo" (Gdt 10,19). Quanto al tuo popolo che abita su questi monti, se non mi avessero disprezzato, non avrei alzato la lancia contro di loro; essi stessi si sono procurati tutto questo (Gdt 11,2). </w:t>
      </w:r>
    </w:p>
    <w:p w14:paraId="209A522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 Oloferne le disse: "Bene ha fatto Dio a mandarti avanti al tuo popolo, perché resti nelle vostre mani la forza e coloro che hanno disprezzato il mio signore vadano in rovina (Gdt 11,22). Ma, prima di far questo, chiamatemi Achior l'Ammonita, perché venga a vedere e riconoscere colui che ha disprezzato la casa d'Israele e che l'ha inviato qui tra noi come per votarlo alla morte" (Gdt 14,5). Perché quello che la regina ha fatto si saprà da tutte le donne e le indurrà a disprezzare i propri mariti; esse diranno: Il re Assuero aveva ordinato che si conducesse alla sua presenza la regina Vasti ed essa non vi è andata (Est 1,17). Il suo santuario fu desolato come il deserto, le sue feste si mutarono in lutto, i suoi sabati in vergogna il suo onore in disprezzo (1Mac 1,39). Disse: "Mi farò un nome e mi coprirò di gloria nel regno combattendo Giuda e i suoi uomini che hanno disprezzato gli ordini del re" (1Mac 3,14). </w:t>
      </w:r>
    </w:p>
    <w:p w14:paraId="5B4F08B9"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Raccogli i nostri dispersi, libera quelli che sono schiavi in mano ai pagani, guarda benigno i disprezzati e gli oltraggiati; sappiano i pagani che tu sei il nostro Dio (2Mac 1,27). Perciò i sacerdoti non erano più premurosi del servizio all'altare, ma, disprezzando il tempio e trascurando i sacrifici, si affrettarono a partecipare agli spettacoli contrari alla legge nella palestra, appena dato il segnale del lancio del disco (2Mac 4,14). E disse dignitosamente: "Da Dio ho queste membra e, per le sue leggi, le disprezzo, ma da lui spero di riaverle di nuovo" (2Mac 7,11). Antioco, credendosi disprezzato e sospettando che quella voce fosse di scherno, esortava il più giovane che era ancora vivo; e non solo a parole, ma con giuramenti prometteva che l'avrebbe fatto ricco e molto felice se avesse abbandonato gli usi paterni, e che l'avrebbe fatto suo amico e gli avrebbe affidato cariche (2Mac 7,24). E' forse bene per te opprimermi, disprezzare l'opera delle tue mani e favorire i progetti dei malvagi? (Gb 10,3). </w:t>
      </w:r>
    </w:p>
    <w:p w14:paraId="020E778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 xml:space="preserve">"Per la sventura, disprezzo", pensa la gente prosperosa, "spinte, a colui che ha il piede tremante" (Gb 12,5). Sui nobili spande il disprezzo e allenta la cintura ai forti (Gb 12,21). Siano pure onorati i suoi figli, non lo sa; siano disprezzati, lo ignora! (Gb 14,21). Come se temessi molto la folla, e il disprezzo delle tribù mi spaventasse, sì da starmene zitto senza uscire di casa (Gb 31, 34). L'empio si vanta delle sue brame, l’avaro maledice, disprezza Dio (Sal 9,24). L'empio insolente disprezza il Signore: Dio non se ne cura; Dio non esiste; questo è il suo pensiero (Sal 9,25). Le sue imprese riescono sempre. Son troppo in alto per lui i tuoi giudizi: disprezza tutti i suoi avversari (Sal 9,26). Perché l'empio disprezza Dio e pensa: Non ne chiederà conto? (Sal 9,34). Per l'oppressione dei miseri e il gemito dei poveri, io sorgerò - dice il Signore - metterò in salvo chi è disprezzato" (Sal 11,6). Perché egli non ha disprezzato né sdegnato l'afflizione del misero, non gli ha nascosto il suo volto, ma, al suo grido d'aiuto, lo ha esaudito (Sal 21,25). Fa’ tacere le labbra di menzogna, che dicono insolenze contro il giusto con orgoglio e disprezzo (Sal 30,19). </w:t>
      </w:r>
    </w:p>
    <w:p w14:paraId="000C331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Uno spirito contrito è sacrificio a Dio, un cuore affranto e umiliato, Dio, tu non disprezzi (Sal 50,19). Poiché il Signore ascolta i poveri e non disprezza i suoi che sono prigionieri (Sal 68,34). Fino a quando, o Dio, insulterà l'avversario, il nemico continuerà a disprezzare il tuo nome? (Sal 73,10). Ricorda: il nemico ha insultato Dio, un popolo stolto ha disprezzato il tuo nome (Sal 73,18). I miei occhi disprezzeranno i miei nemici, e contro gli iniqui che mi assalgono i miei orecchi udranno cose infauste (Sal 91,12). Egli si volge alla preghiera del misero e non disprezza la sua supplica (Sal 101,18). Perché si erano ribellati alla parola di Dio e avevano disprezzato il disegno dell'Altissimo (Sal 106,11). Colui che getta il disprezzo sui potenti, li fece vagare in un deserto senza strade (Sal 106,40). Allontana da me vergogna e disprezzo, perché ho osservato le tue leggi (Sal 118,22). </w:t>
      </w:r>
    </w:p>
    <w:p w14:paraId="6F11946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Tu disprezzi chi abbandona i tuoi decreti, perché la sua astuzia è fallace (Sal 118,118). Io sono piccolo e disprezzato, ma non trascuro i tuoi precetti (Sal 118,141). Noi siamo troppo sazi degli scherni dei gaudenti, del disprezzo dei superbi (Sal 122,4). Il timore del Signore è il principio della scienza; gli stolti disprezzano la sapienza e l'istruzione (Pr 1,7). Ascolta, figlio mio, l'istruzione di tuo padre e non disprezzare l'insegnamento di tua madre (Pr 1,8). Non hanno accettato il mio consiglio e hanno disprezzato tutte le mie esortazioni (Pr 1,30). Figlio mio, non disprezzare l'istruzione del Signore e non aver a noia la sua esortazione (Pr 3,11). E dica: "Perché mai ho odiato la disciplina e il mio cuore ha disprezzato la correzione? (Pr 5,12). Figlio mio, osserva il comando di tuo padre, non disprezzare l'insegnamento di tua madre (Pr 6,20). Chi corregge il beffardo se ne attira il disprezzo, chi rimprovera l'empio se ne attira l'insulto (Pr 9,7). Chi disprezza il suo prossimo è privo di senno, l'uomo prudente invece tace (Pr 11, 12). Un uomo è lodato per il senno, chi ha un cuore perverso è disprezzato (Pr 12,8). Chi disprezza la parola si rovinerà, chi rispetta un comando ne avrà premio (Pr 13,13). Chi procede con rettitudine teme il Signore, chi si scosta dalle sue vie lo disprezza (Pr 14,2). Chi disprezza il prossimo pecca, beato chi ha pietà degli umili (Pr 14,21). Lo stolto disprezza la correzione paterna; chi tiene conto dell'ammonizione diventa prudente (Pr 15,5). Il figlio saggio allieta il padre, l'uomo stolto disprezza la madre (Pr 15,20). </w:t>
      </w:r>
    </w:p>
    <w:p w14:paraId="1078604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 xml:space="preserve">Chi rifiuta la correzione disprezza se stesso, chi ascolta il rimprovero acquista senno (Pr 15,32). Con l'empietà viene il disprezzo, con il disonore anche l'ignominia (Pr 18,3). Il povero è disprezzato dai suoi stessi fratelli, tanto più si allontanano da lui i suoi amici. Egli va in cerca di parole, ma non ci sono (Pr 19,7). Non parlare agli orecchi di uno stolto, perché egli disprezzerà le tue sagge parole (Pr 23,9). Ascolta tuo padre che ti ha generato, non disprezzare tua madre quando è vecchia (Pr 23,22). Gola sazia disprezza il miele; per chi ha fame anche l'amaro è dolce (Pr 27,7). L'occhio che guarda con scherno il padre e disprezza l'obbedienza alla madre sia cavato dai corvi della valle e divorato dagli aquilotti (Pr 30,17). E io dico: E' meglio la sapienza della forza, ma la sapienza del povero è disprezzata e le sue parole non sono ascoltate (Qo 9,16). Oh se tu fossi un mio fratello, allattato al seno di mia madre! Trovandoti fuori ti potrei baciare e nessuno potrebbe disprezzarmi (Ct 8,1). </w:t>
      </w:r>
    </w:p>
    <w:p w14:paraId="75134E2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Ma gli empi per i loro pensieri riceveranno il castigo, essi che han disprezzato il giusto e si son ribellati al Signore (Sap 3,10). Chi disprezza la sapienza e la disciplina è infelice. Vana la loro speranza e le loro fatiche senza frutto, inutili le opere loro (Sap 3,11). Vedranno e disprezzeranno, ma il Signore li deriderà (Sap 4,18). Allora il giusto starà con grande fiducia di fronte a quanti lo hanno oppresso e a quanti han disprezzato le sue sofferenze (Sap 5,1). Poiché tu ami tutte le cose esistenti e nulla disprezzi di quanto hai creato; se avessi odiato qualcosa, non l'avresti neppure creata (Sap 11,24). Ma, per l'uno e per l'altro motivo, li raggiungerà la giustizia, perché concepirono un'idea falsa di Dio, rivolgendosi agli idoli, e perché spergiurarono con frode, disprezzando la santità (Sap 14,30). Anche se perdesse il senno, compatiscilo e non disprezzarlo, mentre sei nel pieno vigore (Sir 3,13). Perché un cattivo nome si attira vergogna e disprezzo; così accade al peccatore, falso nelle sue parole (Sir 6,1). Non disprezzare il lavoro faticoso, neppure l'agricoltura creata dall'Altissimo (Sir 7,15). </w:t>
      </w:r>
    </w:p>
    <w:p w14:paraId="00AA026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Non scherzare con l'ignorante, perché non siano disprezzati i tuoi antenati (Sir 8,4). Non disprezzare un uomo quando è vecchio, perché anche di noi alcuni invecchieranno (Sir 8,6). Non è giusto disprezzare un povero assennato e non conviene esaltare un uomo peccatore (Sir 10,23). Chi darà ragione a uno che si dà torto da sé? Chi stimerà uno che si disprezza? (Sir 10,29). Chi è onorato nella povertà, quanto più lo sarà nella ricchezza? Chi è disprezzato nella ricchezza, quanto più lo sarà nella povertà? (Sir 10,31). È malvagio l'uomo dall'occhio invidioso; volge altrove lo sguardo e disprezza la vita altrui (Sir 14,8). Un operaio ubriacone non arricchirà; chi disprezza il poco cadrà presto (Sir 19,1). Il pigro è simile a una pietra imbrattata, ognuno fischia in suo disprezzo (Sir 22,1). La sfacciata disonora il padre e il marito, e dall'uno e dall'altro sarà disprezzata (Sir 22,5). Motivo di sdegno, di rimprovero e di grande disprezzo è una donna che mantiene il proprio marito (Sir 25,21). Due cose mi serrano il cuore, la terza mi provoca all'ira: un guerriero che languisca nella miseria, uomini saggi trattati con disprezzo, chi passa dalla giustizia al peccato; il Signore lo tiene pronto per la spada (Sir 26,19). Del poco come del molto sii contento, così non udirai il disprezzo come straniero (Sir 29,23). </w:t>
      </w:r>
    </w:p>
    <w:p w14:paraId="152A701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Sii il primo a smettere per educazione, non essere ingordo per non incorrere nel disprezzo (Sir 31,17). Ascoltami, figlio, e non disprezzarmi, alla fine troverai vere le </w:t>
      </w:r>
      <w:r w:rsidRPr="005773F1">
        <w:rPr>
          <w:rFonts w:ascii="Arial" w:eastAsia="Times New Roman" w:hAnsi="Arial" w:cs="Times New Roman"/>
          <w:i/>
          <w:iCs/>
          <w:kern w:val="0"/>
          <w:sz w:val="24"/>
          <w:szCs w:val="24"/>
          <w:lang w:eastAsia="it-IT"/>
          <w14:ligatures w14:val="none"/>
        </w:rPr>
        <w:lastRenderedPageBreak/>
        <w:t xml:space="preserve">mie parole. In tutte le azioni sii moderato e nessuna malattia ti coglierà (Sir 31,22). Il Signore ha creato medicamenti dalla terra, l'uomo assennato non li disprezza (Sir 38,4). Contro un padre empio imprecano i figli, perché sono disprezzati a causa sua (Sir 41,7). Del disprezzo di ciò che prendi o che ti è dato, di non rispondere a quanti salutano (Sir 41,21). Guai, gente peccatrice, popolo carico di iniquità! Razza di scellerati, figli corrotti! Hanno abbandonato il Signore, hanno disprezzato il Santo di Israele, si sono voltati indietro (Is 1,4). Perciò, come una lingua di fuoco divora la stoppia e una fiamma consuma la paglia, così le loro radici diventeranno un marciume e la loro fioritura volerà via come polvere, perché hanno rigettato la legge del Signore degli eserciti, hanno disprezzato la parola del Santo di Israele (Is 5,24). Questa è la sentenza che il Signore ha pronunciato contro di lui: Ti disprezza, ti deride la vergine figlia di Sion. Dietro a te scuote il capo la figlia di Gerusalemme (Is 37,22). </w:t>
      </w:r>
    </w:p>
    <w:p w14:paraId="181B4AA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Dice il Signore, il redentore di Israele, il suo Santo, a colui la cui vita è disprezzata, al reietto delle nazioni, al servo dei potenti: "I re vedranno e si alzeranno in piedi, i principi vedranno e si prostreranno, a causa del Signore che è fedele, a causa del Santo di Israele che ti ha scelto" (Is 49,7). Ora, che faccio io qui? - oracolo del Signore - Sì, il mio popolo è stato deportato per nulla! I suoi dominatori trionfavano - oracolo del Signore - e sempre, tutti i giorni il mio nome è stato disprezzato (Is 52,5). Disprezzato e reietto dagli uomini, uomo dei dolori che ben conosce il patire, come uno davanti al quale ci si copre la faccia, era Disprezzato e non ne avevamo alcuna stima (Is 53,3). Verranno a te in atteggiamento umile i figli dei tuoi oppressori; ti si getteranno proni alle piante dei piedi quanti ti disprezzavano. Ti chiameranno Città del Signore, Sion del Santo di Israele (Is 60, 14). E tu, devastata, che farai? Anche se ti vestissi di scarlatto, ti adornassi di fregi d'oro e ti facessi gli occhi grandi con il bistro, invano ti faresti bella. I tuoi amanti ti disprezzano; essi vogliono la tua vita (Ger 4,30). </w:t>
      </w:r>
    </w:p>
    <w:p w14:paraId="6A0B7FE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Essi dicono a coloro che disprezzano la parola del Signore: Voi avrete la pace! e a quanti seguono la caparbietà del loro cuore dicono: Non vi coglierà la sventura (Ger 23,17). Ne usciranno inni di lode, voci di gente festante. Li moltiplicherò e non diminuiranno, li onorerò e non saranno disprezzati (Ger 30,19). "Non hai osservato ciò che questo popolo va dicendo: Il Signore ha rigettato le due famiglie che si era scelte! e così disprezzano il mio popolo quasi che non sia più una nazione ai loro occhi?" (Ger 33,24). Poiché ecco, ti renderò piccolo fra i popoli e disprezzato fra gli uomini (Ger 49,15). Gerusalemme ha peccato gravemente, per questo è divenuta un panno immondo; quanti la onoravano la disprezzano, perché hanno visto la sua nudità; anch'essa sospira e si volge indietro (Lam 1,8). Tutto il suo popolo sospira in cerca di pane; danno gli oggetti più preziosi in cambio di cibo, per sostenersi in vita. "Osserva, Signore, e considera come sono disprezzata! (Lam 1,11). Il Signore li mise in potere di tutti i regni vicini e li rese oggetto di vituperio e di disprezzo per tutti quei popoli in mezzo ai quali li aveva dispersi (Bar 2,4). Essa si è ribellata con empietà alle mie leggi più delle genti e ai miei statuti più dei paesi che la circondano: hanno disprezzato i miei decreti e non han camminato secondo i miei comandamenti (Ez 5,6). Prima che fosse scoperta la tua malvagità? Perché ora tu sei disprezzata dalle figlie di Aram e da tutte le figlie dei Filistei che sono intorno a te, le quali ti dileggiano da ogni parte? (Ez 16,57). </w:t>
      </w:r>
    </w:p>
    <w:p w14:paraId="5637C9C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 xml:space="preserve">Poiché, dice il Signore Dio: Io ho ricambiato a te quello che hai fatto tu, che hai disprezzato il giuramento e violato l'alleanza (Ez 16,59). Per la mia vita, dice il Signore Dio, proprio nel paese del re che gli aveva dato il trono, di cui ha disprezzato il giuramento e infranto l'alleanza, presso di lui, morirà, in Babilonia (Ez 17,16). Ha disprezzato un giuramento, ha infranto un'alleanza: ecco, aveva dato la mano e poi ha agito in tal modo. Non potrà trovare scampo (Ez 17,18). Perciò così dice il Signore Dio: Com'è vero ch'io vivo, il mio giuramento che egli ha disprezzato, la mia alleanza che ha infranta li farò ricadere sopra il suo capo (Ez 17,19). Ma gli Israeliti si ribellarono contro di me nel deserto: essi non camminarono secondo i miei decreti, disprezzarono le mie leggi, che bisogna osservare perché l'uomo viva, e violarono sempre i miei sabati. Allora io decisi di riversare su di loro il mio sdegno nel deserto e di sterminarli (Ez 20,13). Perché avevano disprezzato i miei comandamenti, non avevano seguito i miei statuti e avevano profanato i miei sabati, mentre il loro cuore si era attaccato ai loro idoli (Ez 20,16). </w:t>
      </w:r>
    </w:p>
    <w:p w14:paraId="3545BB0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Perché non avevano praticato le mie leggi, anzi, avevano disprezzato i miei decreti, profanato i miei sabati e i loro occhi erano sempre rivolti agli idoli dei loro padri (Ez 20,24). In te si disprezza il padre e la madre, in te si maltratta il forestiero, in te si opprime l'orfano e la vedova (Ez 22,7). Hai disprezzato i miei santuari, hai profanato i miei sabati (Ez 22,8). Perché dice il Signore Dio: "Siccome hai battuto le mani, hai pestato i piedi in terra e hai gioito in cuor tuo con pieno disprezzo per il paese d'Israele (Ez 25,6). Non ci sarà più per gli Israeliti un aculeo pungente, una spina dolorosa tra tutti i suoi vicini che la disprezzano: sapranno che io sono il Signore" (Ez 28,24). Vi abiteranno tranquilli, costruiranno case e pianteranno vigne; vi abiteranno tranquilli, quando avrò eseguito i miei giudizi su tutti coloro che intorno li disprezzano: e sapranno che io sono il Signore loro Dio" (Ez 28,26). Farò germogliare per loro una florida vegetazione; non saranno più consumati dalla fame nel paese e non soffriranno più il disprezzo delle genti (Ez 34,29). Ebbene, così dice il Signore Dio: Sì, con gelosia ardente io parlo contro gli altri popoli e contro tutto Edom, che con la gioia del cuore, con il disprezzo dell'anima, hanno fatto del mio paese il loro possesso per saccheggiarlo (Ez 36,5). </w:t>
      </w:r>
    </w:p>
    <w:p w14:paraId="4F25CC0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Ora non osiamo aprire la bocca: disonore e disprezzo sono toccati ai tuoi servi, ai tuoi adoratori (Dn 3,33). Così dice il Signore: "Per tre misfatti di Giuda e per quattro non revocherò il mio decreto, perchè hanno disprezzato la legge del Signore e non ne hanno osservato i decreti; si son lasciati traviare dai loro idoli che i loro padri avevano seguito (Am 2,4). Questo accadrà ad essi per la loro superbia, perchè hanno insultato, hanno disprezzato il popolo del Signore (Sof 2,10). Chi oserà disprezzare il giorno di così modesti inizi? Si gioirà vedendo il filo a piombo in mano a Zorobabele. Le sette lucerne rappresentano gli occhi del Signore che scrutano tutta la terra" (Zc 4, 10). Il figlio onora suo padre e il servo rispetta il suo padrone. Se io sono padre, dov'è l'onore che mi spetta? Se sono il padrone, dov'è il timore di me? Dice il Signore degli Eserciti a voi, sacerdoti, che disprezzate il mio nome. Voi domandate: "Come abbiamo disprezzato il tuo nome?" (Ml 1,6). </w:t>
      </w:r>
    </w:p>
    <w:p w14:paraId="7811B88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Voi aggiungete: "Ah! che pena!". Voi mi disprezzate, dice il Signore degli Eserciti, e offrite animali rubati, zoppi, malati e li portate in offerta! Posso io gradirla dalle vostre mani? Dice il Signore (Ml 1,13). Nessuno può servire a due padroni: o odierà l'uno e amerà l'altro, o preferirà l'uno e disprezzerà l'altro: non potete servire a Dio e a </w:t>
      </w:r>
      <w:r w:rsidRPr="005773F1">
        <w:rPr>
          <w:rFonts w:ascii="Arial" w:eastAsia="Times New Roman" w:hAnsi="Arial" w:cs="Times New Roman"/>
          <w:i/>
          <w:iCs/>
          <w:kern w:val="0"/>
          <w:sz w:val="24"/>
          <w:szCs w:val="24"/>
          <w:lang w:eastAsia="it-IT"/>
          <w14:ligatures w14:val="none"/>
        </w:rPr>
        <w:lastRenderedPageBreak/>
        <w:t xml:space="preserve">mammona (Mt 6,24). E si scandalizzavano per causa sua. Ma Gesù disse loro: "Un profeta non è disprezzato se non nella sua patria e in casa sua" (Mt 13,57). Guardatevi dal disprezzare uno solo di questi piccoli, perché vi dico che i loro angeli nel cielo vedono sempre la faccia del Padre mio che è nei cieli (Mt 18,10). Ma Gesù disse loro: "Un profeta non è disprezzato che nella sua patria, tra i suoi parenti e in casa sua" (Mc 6,4). Egli rispose loro: "Sì, prima viene Elia e ristabilisce ogni cosa; ma come sta scritto del Figlio dell'uomo? Che deve soffrire molto ed essere disprezzato (Mc 9,12). Chi ascolta voi ascolta me, chi disprezza voi disprezza me. E chi disprezza me disprezza colui che mi ha mandato" (Lc 10,16). Nessun servo può servire a due padroni: o odierà l'uno e amerà l'altro oppure si affezionerà all'uno e disprezzerà l'altro. Non potete servire a Dio e a mammona". (Lc 16,13). Disse ancora questa parabola per alcuni che presumevano di esser giusti e disprezzavano gli altri (Lc 18,9). </w:t>
      </w:r>
    </w:p>
    <w:p w14:paraId="5AE120E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 poiché hanno disprezzato la conoscenza di Dio, Dio li ha abbandonati in balìa d'una intelligenza depravata, sicché commettono ciò che è indegno (Rm 1,28). Colui che mangia non disprezzi chi non mangia; chi non mangia, non giudichi male chi mangia, perché Dio lo ha accolto (Rm 14,3). Ma tu, perché giudichi il tuo fratello? E anche tu, perché disprezzi il tuo fratello? Tutti infatti ci presenteremo al tribunale di Dio (Rm 14,10). Dio ha scelto ciò che nel mondo è ignobile e disprezzato e ciò che è nulla per ridurre a nulla le cose che sono (1Cor 1,28). Noi stolti a causa di Cristo, voi sapienti in Cristo; noi deboli, voi forti; voi onorati, noi disprezzati (1Cor 4,10). Non avete forse le vostre case per mangiare e per bere? O volete gettare il disprezzo sulla chiesa di Dio e far vergognare chi non ha niente? Che devo dirvi? Lodarvi? In questo non vi lodo! (1Cor 11,22). E quella che nella mia carne era per voi una prova non l'avete disprezzata né respinta, ma al contrario mi avete accolto come un angelo di Dio, come Cristo Gesù (Gal 4,14). Perciò chi disprezza queste norme non disprezza un uomo, ma Dio stesso, che vi dona il suo Santo Spirito (1Ts 4,8). Non disprezzate le profezie (1Ts 5,20). </w:t>
      </w:r>
    </w:p>
    <w:p w14:paraId="09B7521A"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Nessuno disprezzi la tua giovane età, ma sii esempio ai fedeli nelle parole, nel comportamento, nella carità, nella fede, nella purezza (1Tm 4,12). Questo devi insegnare, raccomandare e rimproverare con tutta autorità. Nessuno osi disprezzarti! (Tt 2,15). Pensate quanto maggiore sarà castigo di cui sarà ritenuto meritevole chi avrà calpestato il Figlio di Dio e considerato profano quel sangue dell'alleanza dal quale è stato un giorno santificato e avrà disprezzato lo Spirito della grazia? (Eb 10,29). Tenendo fisso lo sguardo su Gesù, autore e perfezionatore della fede. Egli in cambio della gioia che gli era posta innanzi, si sottopose alla croce, disprezzando l'ignominia, e si è assiso alla destra del trono di Dio (Eb 12,2). E avete già dimenticato l'esortazione a voi rivolta come a figli: Figlio mio, non disprezzare la correzione del Signore e non ti perdere d'animo quando sei ripreso da lui (Eb 12,5). Voi invece avete disprezzato il povero! Non sono forse i ricchi che vi tiranneggiano e vi trascinano davanti ai tribunali? (Gc 2,6). soprattutto coloro che nelle loro impure passioni vanno dietro alla carne e disprezzano il Signore. Temerari, arroganti, non temono d'insultare gli esseri gloriosi decaduti (2Pt 2,10). Ugualmente, anche costoro, come sotto la spinta dei loro sogni, contaminano il proprio corpo, disprezzano il Signore e insultano gli esseri gloriosi (Gd 1,8). Ma essi lo hanno vinto per mezzo del sangue dell'Agnello e grazie alla testimonianza del loro martirio, poiché hanno disprezzato la vita fino a morire (Ap 12,11). </w:t>
      </w:r>
    </w:p>
    <w:p w14:paraId="58D5544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Per grazia del Signore l’Apostolo Paolo mai è caduto in questo peccato. Lui ha sempre visto ogni discepolo del Signore nello Spirito Santo. Ma anche ogni altro uomo ha visto nello Spirito Santo. Chi vede nello Spirito Santo attesta che è lo Spirito del Signore che muove il suo cuore, la sua mente, lo governa.</w:t>
      </w:r>
    </w:p>
    <w:p w14:paraId="0B1042A1"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15</w:t>
      </w:r>
      <w:r w:rsidRPr="005773F1">
        <w:rPr>
          <w:rFonts w:ascii="Arial" w:eastAsia="Times New Roman" w:hAnsi="Arial" w:cs="Times New Roman"/>
          <w:b/>
          <w:kern w:val="0"/>
          <w:sz w:val="24"/>
          <w:szCs w:val="24"/>
          <w:lang w:eastAsia="it-IT"/>
          <w14:ligatures w14:val="none"/>
        </w:rPr>
        <w:t>Lo sapete anche voi, Filippesi, che all’inizio della predicazione del Vangelo, quando partii dalla Macedonia, nessuna Chiesa mi aprì un conto di dare e avere, se non voi soli;</w:t>
      </w:r>
    </w:p>
    <w:p w14:paraId="09D8CB7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Ora l’Apostolo ricorda la storia degli inizi: Lo sapete anche voi, Filippesi, che all’inizio della predicazione del Vangelo, quando partii dalla Macedonia, nessuna Chiesa mi aprì un conto di dare e avere, se non voi soli. I Filippesi verso l’Apostolo Paolo s rivelano assai generosi.</w:t>
      </w:r>
    </w:p>
    <w:p w14:paraId="5D0372A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Il Signore aveva suscitato nel loro cuore di fare del bene al suo Apostolo e Paolo permette che questo bene venga a lui fatto. Questa è vera visione della propria vita con occhi di Spirito Santo. Lui vuole che nessuno pensi che la sua predicazione sia legata ad un qualche interesse. I Filippesi questo lo sanno.</w:t>
      </w:r>
    </w:p>
    <w:p w14:paraId="6852F86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Il bene non è richiesto dall’Apostolo. È un loro dono. È un dono di giustizia. Paolo ha dato loro la vita al loro spirito e allo loro anima. Loro lo aiutano perché possa continuare a dare sia a loro che a molti altri la vita per l’anima e per lo spirito. Un dono per un dono. Una grazia per una grazia. Non c’è interesse.</w:t>
      </w:r>
    </w:p>
    <w:p w14:paraId="5210E2BB"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Non solo nessuno penserà che lui predichi il Vangelo per denaro o per qualche altro bene. Tutti i Filippesi invece vedranno che in essi vi è solo amore e carità verso un Apostolo del Signore. Cambiando la storia, necessariamente deve cambiare anche il pensiero di Paolo. Il fine del pensiero rimane intatto. </w:t>
      </w:r>
    </w:p>
    <w:p w14:paraId="6CD7132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È giusto aggiungere luce a luce. Paolo ha deciso di predicare gratuitamente il Vangelo al fine di non arrecare alcun danno al Vangelo. Nessuno deve pensare che lui predichi il Vangelo per interesse. I Filippesi questo lo sanno bene. Conoscono il cuore di Paolo. Lui può accettare il dono. Il Vangelo è salvo.</w:t>
      </w:r>
    </w:p>
    <w:p w14:paraId="120766C3"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16</w:t>
      </w:r>
      <w:r w:rsidRPr="005773F1">
        <w:rPr>
          <w:rFonts w:ascii="Arial" w:eastAsia="Times New Roman" w:hAnsi="Arial" w:cs="Times New Roman"/>
          <w:b/>
          <w:kern w:val="0"/>
          <w:sz w:val="24"/>
          <w:szCs w:val="24"/>
          <w:lang w:eastAsia="it-IT"/>
          <w14:ligatures w14:val="none"/>
        </w:rPr>
        <w:t>e anche a Tessalònica mi avete inviato per due volte il necessario.</w:t>
      </w:r>
    </w:p>
    <w:p w14:paraId="40FE105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un altro ricordo storico. L’Apostolo ricorda ai Filippesi che anche a Tessalònica hanno a lui inviato per due volte il necessario. Di questo gesto di grande carità non ci sono tracce nel Libro degli Atti degli Apostoli. La carità spirituale vive di carità materiale. Giustizia perfetta.</w:t>
      </w:r>
    </w:p>
    <w:p w14:paraId="6DC5E11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Percorrendo la strada che passa per Anfìpoli e Apollònia, giunsero a Tessalònica, dove c’era una sinagoga dei Giudei. Come era sua consuetudine, Paolo vi andò e per tre sabati discusse con loro sulla base delle Scritture, spiegandole e sostenendo che il Cristo doveva soffrire e risorgere dai morti. E diceva: «Il Cristo è quel Gesù che io vi annuncio». Alcuni di loro furono convinti e aderirono a Paolo e a Sila, come anche un grande numero di Greci credenti in Dio e non poche donne della nobiltà. Ma i Giudei, ingelositi, presero con sé, dalla piazza, alcuni malviventi, suscitarono un tumulto e misero in subbuglio la città. Si presentarono alla casa di Giasone e cercavano Paolo e Sila per condurli davanti all’assemblea popolare. Non avendoli </w:t>
      </w:r>
      <w:r w:rsidRPr="005773F1">
        <w:rPr>
          <w:rFonts w:ascii="Arial" w:eastAsia="Times New Roman" w:hAnsi="Arial" w:cs="Times New Roman"/>
          <w:i/>
          <w:iCs/>
          <w:kern w:val="0"/>
          <w:sz w:val="24"/>
          <w:szCs w:val="24"/>
          <w:lang w:eastAsia="it-IT"/>
          <w14:ligatures w14:val="none"/>
        </w:rPr>
        <w:lastRenderedPageBreak/>
        <w:t>trovati, trascinarono Giasone e alcuni fratelli dai capi della città, gridando: «Quei tali che mettono il mondo in agitazione sono venuti anche qui e Giasone li ha ospitati. Tutti costoro vanno contro i decreti dell’imperatore, perché affermano che c’è un altro re: Gesù». Così misero in ansia la popolazione e i capi della città che udivano queste cose; dopo avere ottenuto una cauzione da Giasone e dagli altri, li rilasciarono. Allora i fratelli, durante la notte, fecero partire subito Paolo e Sila verso Berea. Giunti là, entrarono nella sinagoga dei Giudei. Questi erano di sentimenti più nobili di quelli di Tessalònica e accolsero la Parola con grande entusiasmo, esaminando ogni giorno le Scritture per vedere se le cose stavano davvero così. Molti di loro divennero credenti e non pochi anche dei Greci, donne della nobiltà e uomini. Ma quando i Giudei di Tessalònica vennero a sapere che anche a Berea era stata annunciata da Paolo la parola di Dio, andarono pure là ad agitare e a mettere in ansia la popolazione. Allora i fratelli fecero subito partire Paolo, perché si mettesse in cammino verso il mare, mentre Sila e Timòteo rimasero là. Quelli che accompagnavano Paolo lo condussero fino ad Atene e ripartirono con l’ordine, per Sila e Timòteo, di raggiungerlo al più presto (At 17,1-15).</w:t>
      </w:r>
    </w:p>
    <w:p w14:paraId="5B587F5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Trascorsi tre mesi, poiché ci fu un complotto dei Giudei contro di lui mentre si apprestava a salpare per la Siria, decise di fare ritorno attraverso la Macedonia. Lo accompagnavano Sòpatro di Berea, figlio di Pirro, Aristarco e Secondo di Tessalònica, Gaio di Derbe e Timòteo, e gli asiatici Tìchico e Tròfimo. Questi però, partiti prima di noi, ci attendevano a Tròade; noi invece salpammo da Filippi dopo i giorni degli Azzimi e li raggiungemmo in capo a cinque giorni a Tròade, dove ci trattenemmo sette giorni (At 20,3-6).</w:t>
      </w:r>
    </w:p>
    <w:p w14:paraId="6D1982D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Paolo conserva nel suo cuore ogni bene a lui fatto dai fedeli in Cristo Gesù. Al momento favorevole lo ricorda per dare conforto e anche per lodare e benedire il Signore. Inoltre c’è una ragione di alta soprannaturalità che vuole che ogni fedele in Cristo sempre ricordi e lo spinga a fare il bene.</w:t>
      </w:r>
    </w:p>
    <w:p w14:paraId="06BE7830"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17</w:t>
      </w:r>
      <w:r w:rsidRPr="005773F1">
        <w:rPr>
          <w:rFonts w:ascii="Arial" w:eastAsia="Times New Roman" w:hAnsi="Arial" w:cs="Times New Roman"/>
          <w:b/>
          <w:kern w:val="0"/>
          <w:sz w:val="24"/>
          <w:szCs w:val="24"/>
          <w:lang w:eastAsia="it-IT"/>
          <w14:ligatures w14:val="none"/>
        </w:rPr>
        <w:t>Non è però il vostro dono che io cerco, ma il frutto che va in abbondanza sul vostro conto.</w:t>
      </w:r>
    </w:p>
    <w:p w14:paraId="54156E8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cosa vuole l’Apostolo Paolo: non la loro carità, ma il frutto di questa carità che è beneficio di chi l’opera compie. Non è però il vostro dono che io cerco, ma il frutto che va in abbondanza sul vostro conto. Qual è il conto? È quello che è presso Dio nei cieli e che darà in premio la vita eterna.</w:t>
      </w:r>
    </w:p>
    <w:p w14:paraId="553E078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L'acqua spegne un fuoco acceso, l'elemosina espia i peccati (Sir 3,29). Non mancar di fiducia nella tua preghiera e non trascurare di fare elemosina (Sir 7,10). Nessun beneficio a chi si ostina nel male né a chi rifiuta di fare l'elemosina (Sir 12,3). Chi serba riconoscenza offre fior di farina, chi pratica l'elemosina fa sacrifici di lode (Sir 35, 2). </w:t>
      </w:r>
    </w:p>
    <w:p w14:paraId="47B2F79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Chi pratica la misericordia concede prestiti al prossimo, chi lo sostiene con la sua mano osserva i comandamenti. Da’ in prestito al prossimo quando ha bisogno, e a tua volta restituisci al prossimo nel momento fissato. Mantieni la parola e sii leale con lui, e in ogni momento troverai quello che ti occorre. Molti considerano il prestito come cosa trovata e causano fastidi a coloro che li hanno aiutati. Prima di ricevere, </w:t>
      </w:r>
      <w:r w:rsidRPr="005773F1">
        <w:rPr>
          <w:rFonts w:ascii="Arial" w:eastAsia="Times New Roman" w:hAnsi="Arial" w:cs="Times New Roman"/>
          <w:i/>
          <w:iCs/>
          <w:kern w:val="0"/>
          <w:sz w:val="24"/>
          <w:szCs w:val="24"/>
          <w:lang w:eastAsia="it-IT"/>
          <w14:ligatures w14:val="none"/>
        </w:rPr>
        <w:lastRenderedPageBreak/>
        <w:t xml:space="preserve">uno bacia la mano del creditore e parla con voce sommessa delle ricchezze altrui; ma alla scadenza cerca di guadagnare tempo, trova delle scuse e incolpa le circostanze. Se paga, a stento riceve la metà, e deve considerarla come una cosa trovata. In caso contrario, spoglia il creditore dei suoi averi e senza motivo se lo rende nemico; maledizioni e ingiurie gli restituisce, e invece della gloria gli rende disprezzo. Molti si rifiutano di prestare non per cattiveria, ma per paura di essere derubati senza ragione. Tuttavia sii paziente con il misero, e non fargli attendere troppo a lungo l’elemosina. Per amore del comandamento soccorri chi ha bisogno, secondo la sua necessità non rimandarlo a mani vuote. Perdi pure denaro per un fratello e un amico, non si arrugginisca inutilmente sotto una pietra. Disponi dei beni secondo i comandamenti dell’Altissimo e ti saranno più utili dell’oro. Riponi l’elemosina nei tuoi scrigni ed essa ti libererà da ogni male. Meglio di uno scudo resistente e di una lancia pesante, essa combatterà per te di fronte al nemico (Sir 19,1-13). </w:t>
      </w:r>
    </w:p>
    <w:p w14:paraId="37D1553D"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Terminate le feste nuziali, Tobi chiamò suo figlio Tobia e gli disse: «Figlio mio, pensa a dare la ricompensa dovuta a colui che ti ha accompagnato e ad aggiungere qualcos’altro alla somma pattuita». Gli disse Tobia: «Padre, quanto dovrò dargli come compenso? Anche se gli dessi la metà dei beni che egli ha portato con me, non ci perderei nulla. Egli mi ha condotto sano e salvo, ha guarito mia moglie, ha portato con me il denaro, infine ha guarito anche te! Quanto ancora posso dargli come compenso?». Tobi rispose: «Figlio, è giusto che egli riceva la metà di tutti i beni che ha riportato».</w:t>
      </w:r>
    </w:p>
    <w:p w14:paraId="74BFE8E3"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Fece dunque venire l’angelo e gli disse: «Prendi come tuo compenso la metà di tutti i beni che hai riportato e va’ in pace». Allora Raffaele li chiamò tutti e due in disparte e disse loro: «Benedite Dio e proclamate davanti a tutti i viventi il bene che vi ha fatto, perché sia benedetto e celebrato il suo nome. Fate conoscere a tutti gli uomini le opere di Dio, come è giusto, e non esitate a ringraziarlo. È bene tenere nascosto il segreto del re, ma è motivo di onore manifestare e lodare le opere di Dio. Fate ciò che è bene e non vi colpirà alcun male. È meglio la preghiera con il digiuno e l’elemosina con la giustizia, che la ricchezza con l’ingiustizia. Meglio praticare l’elemosina che accumulare oro. L’elemosina salva dalla morte e purifica da ogni peccato. Coloro che fanno l’elemosina godranno lunga vita. Coloro che commettono il peccato e l’ingiustizia sono nemici di se stessi. Voglio dirvi tutta la verità, senza nulla nascondervi: vi ho già insegnato che è bene nascondere il segreto del re, mentre è motivo d’onore manifestare le opere di Dio. Ebbene, quando tu e Sara eravate in preghiera, io presentavo l’attestato della vostra preghiera davanti alla gloria del Signore. Così anche quando tu seppellivi i morti. Quando poi tu non hai esitato ad alzarti e ad abbandonare il tuo pranzo e sei andato a seppellire quel morto, allora io sono stato inviato per metterti alla prova. Ma, al tempo stesso, Dio mi ha inviato per guarire te e Sara, tua nuora. Io sono Raffaele, uno dei sette angeli che sono sempre pronti a entrare alla presenza della gloria del Signore» (Tb 12,1-15).</w:t>
      </w:r>
    </w:p>
    <w:p w14:paraId="0156439B"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A quelli che sono ricchi in questo mondo ordina di non essere orgogliosi, di non porre la speranza nell’instabilità delle ricchezze, ma in Dio, che tutto ci dà con abbondanza perché possiamo goderne. Facciano del bene, si arricchiscano di </w:t>
      </w:r>
      <w:r w:rsidRPr="005773F1">
        <w:rPr>
          <w:rFonts w:ascii="Arial" w:eastAsia="Times New Roman" w:hAnsi="Arial" w:cs="Times New Roman"/>
          <w:i/>
          <w:iCs/>
          <w:kern w:val="0"/>
          <w:sz w:val="24"/>
          <w:szCs w:val="24"/>
          <w:lang w:eastAsia="it-IT"/>
          <w14:ligatures w14:val="none"/>
        </w:rPr>
        <w:lastRenderedPageBreak/>
        <w:t xml:space="preserve">opere buone, siano pronti a dare e a condividere: così si metteranno da parte un buon capitale per il futuro, per acquistarsi la vita vera (2Tm 6,17-19). </w:t>
      </w:r>
    </w:p>
    <w:p w14:paraId="656C3D9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Sublime visione di fede. L’Apostolo non accetta gli aiuti inviati perché da lui cercati o desiderati. Li accoglie perché attraverso di essi per i Filippesi il frutto sarà abbondantissimo e scritto sul libro che è presso il Signore. Ogni aiuto dato ai discepoli di Gesù ottiene la stessa ricompensa data agli Apostoli. </w:t>
      </w:r>
    </w:p>
    <w:p w14:paraId="0483B11D"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Chi accoglie voi accoglie me, e chi accoglie me accoglie colui che mi ha mandato. Chi accoglie un profeta perché è un profeta, avrà la ricompensa del profeta, e chi accoglie un giusto perché è un giusto, avrà la ricompensa del giusto. Chi avrà dato da bere anche un solo bicchiere d’acqua fresca a uno di questi piccoli perché è un discepolo, in verità io vi dico: non perderà la sua ricompensa» (Mt 10,40-42). </w:t>
      </w:r>
    </w:p>
    <w:p w14:paraId="4B2E49A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Sempre il discepolo di Gesù dovrà essere governato dalla più alta visione di fede. Specie l’Apostolo dovrà essere governato dalla più alta visione di fede. L’Apostolo è Maestro per tutto il gregge e sempre lui deve insegnare al suo gregge come ci si arricchisce davanti a Dio.</w:t>
      </w:r>
    </w:p>
    <w:p w14:paraId="49CC5446"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Uno della folla gli disse: «Maestro, di’ a mio fratello che divida con me l’eredità». Ma egli rispose: «O uomo, chi mi ha costituito giudice o mediatore sopra di voi?». E disse loro: «Fate attenzione e tenetevi lontani da ogni cupidigia perché, anche se uno è nell’abbondanza, la sua vita non dipende da ciò che egli possiede». </w:t>
      </w:r>
    </w:p>
    <w:p w14:paraId="3EC9DBA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Poi disse loro una parabola: «La campagna di un uomo ricco aveva dato un raccolto abbondante. Egli ragionava tra sé: “Che farò, poiché non ho dove mettere i miei raccolti? Farò così – disse –: demolirò i miei magazzini e ne costruirò altri più grandi e vi raccoglierò tutto il grano e i miei beni. Poi dirò a me stesso: Anima mia, hai a disposizione molti beni, per molti anni; ripòsati, mangia, bevi e divèrtiti!”. Ma Dio gli disse: “Stolto, questa notte stessa ti sarà richiesta la tua vita. E quello che hai preparato, di chi sarà?”. Così è di chi accumula tesori per sé e non si arricchisce presso Dio».</w:t>
      </w:r>
    </w:p>
    <w:p w14:paraId="60FC1717"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Poi disse ai suoi discepoli: «Per questo io vi dico: non preoccupatevi per la vita, di quello che mangerete; né per il corpo, di quello che indosserete. La vita infatti vale più del cibo e il corpo più del vestito. Guardate i corvi: non séminano e non mietono, non hanno dispensa né granaio, eppure Dio li nutre. Quanto più degli uccelli valete voi! Chi di voi, per quanto si preoccupi, può allungare anche di poco la propria vita? Se non potete fare neppure così poco, perché vi preoccupate per il resto? Guardate come crescono i gigli: non faticano e non filano. Eppure io vi dico: neanche Salomone, con tutta la sua gloria, vestiva come uno di loro. Se dunque Dio veste così bene l’erba nel campo, che oggi c’è e domani si getta nel forno, quanto più farà per voi, gente di poca fede. E voi, non state a domandarvi che cosa mangerete e berrete, e non state in ansia: di tutte queste cose vanno in cerca i pagani di questo mondo; ma il Padre vostro sa che ne avete bisogno. Cercate piuttosto il suo regno, e queste cose vi saranno date in aggiunta.</w:t>
      </w:r>
    </w:p>
    <w:p w14:paraId="420EB881"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Non temere, piccolo gregge, perché al Padre vostro è piaciuto dare a voi il Regno.</w:t>
      </w:r>
    </w:p>
    <w:p w14:paraId="49C8FCF6"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Vendete ciò che possedete e datelo in elemosina; fatevi borse che non invecchiano, un tesoro sicuro nei cieli, dove ladro non arriva e tarlo non consuma. Perché, dov’è il vostro tesoro, là sarà anche il vostro cuore (Lc 12,13-34).</w:t>
      </w:r>
    </w:p>
    <w:p w14:paraId="3E9D49E0"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Diceva anche ai discepoli: «Un uomo ricco aveva un amministratore, e questi fu accusato dinanzi a lui di sperperare i suoi averi. Lo chiamò e gli disse: “Che cosa sento dire di te? Rendi conto della tua amministrazione, perché non potrai più amministrare”. L’amministratore disse tra sé: “Che cosa farò, ora che il mio padrone mi toglie l’amministrazione? Zappare, non ne ho la forza; mendicare, mi vergogno. So io che cosa farò perché, quando sarò stato allontanato dall’amministrazione, ci sia qualcuno che mi accolga in casa sua”. Chiamò uno per uno i debitori del suo padrone e disse al primo: “Tu quanto devi al mio padrone?”. Quello rispose: “Cento barili d’olio”. Gli disse: “Prendi la tua ricevuta, siediti subito e scrivi cinquanta”. Poi disse a un altro: “Tu quanto devi?”. Rispose: “Cento misure di grano”. Gli disse: “Prendi la tua ricevuta e scrivi ottanta”. Il padrone lodò quell’amministratore disonesto, perché aveva agito con scaltrezza. I figli di questo mondo, infatti, verso i loro pari sono più scaltri dei figli della luce. Ebbene, io vi dico: fatevi degli amici con la ricchezza disonesta, perché, quando questa verrà a mancare, essi vi accolgano nelle dimore eterne.</w:t>
      </w:r>
    </w:p>
    <w:p w14:paraId="3327EE6B"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Chi è fedele in cose di poco conto, è fedele anche in cose importanti; e chi è disonesto in cose di poco conto, è disonesto anche in cose importanti. Se dunque non siete stati fedeli nella ricchezza disonesta, chi vi affiderà quella vera? E se non siete stati fedeli nella ricchezza altrui, chi vi darà la vostra?</w:t>
      </w:r>
    </w:p>
    <w:p w14:paraId="1DF242C2"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Nessun servitore può servire due padroni, perché o odierà l’uno e amerà l’altro, oppure si affezionerà all’uno e disprezzerà l’altro. Non potete servire Dio e la ricchezza».</w:t>
      </w:r>
    </w:p>
    <w:p w14:paraId="71F7D5AE"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 farisei, che erano attaccati al denaro, ascoltavano tutte queste cose e si facevano beffe di lui. Egli disse loro: «Voi siete quelli che si ritengono giusti davanti agli uomini, ma Dio conosce i vostri cuori: ciò che fra gli uomini viene esaltato, davanti a Dio è cosa abominevole.</w:t>
      </w:r>
    </w:p>
    <w:p w14:paraId="4BCD5FCF"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C’era un uomo ricco, che indossava vestiti di porpora e di lino finissimo, e ogni giorno si dava a lauti banchetti. Un povero, di nome Lazzaro, stava alla sua porta, coperto di piaghe, bramoso di sfamarsi con quello che cadeva dalla tavola del ricco; ma erano i cani che venivano a leccare le sue piaghe. Un giorno il povero morì e fu portato dagli angeli accanto ad Abramo. Morì anche il ricco e fu sepolto. Stando negli inferi fra i tormenti, alzò gli occhi e vide di lontano Abramo, e Lazzaro accanto a lui. Allora gridando disse: “Padre Abramo, abbi pietà di me e manda Lazzaro a intingere nell’acqua la punta del dito e a bagnarmi la lingua, perché soffro terribilmente in questa fiamma”. Ma Abramo rispose: “Figlio, ricòrdati che, nella vita, tu hai ricevuto i tuoi beni, e Lazzaro i suoi mali; ma ora in questo modo lui è consolato, tu invece sei in mezzo ai tormenti. Per di più, tra noi e voi è stato fissato un grande abisso: coloro che di qui vogliono passare da voi, non possono, né di lì possono giungere fino a noi”. E quello replicò: “Allora, padre, ti prego di mandare Lazzaro a casa di mio padre, perché ho cinque fratelli. Li ammonisca severamente, perché non vengano anch’essi in questo luogo di tormento”. Ma Abramo rispose: </w:t>
      </w:r>
      <w:r w:rsidRPr="005773F1">
        <w:rPr>
          <w:rFonts w:ascii="Arial" w:eastAsia="Times New Roman" w:hAnsi="Arial" w:cs="Times New Roman"/>
          <w:i/>
          <w:iCs/>
          <w:kern w:val="0"/>
          <w:sz w:val="24"/>
          <w:szCs w:val="24"/>
          <w:lang w:eastAsia="it-IT"/>
          <w14:ligatures w14:val="none"/>
        </w:rPr>
        <w:lastRenderedPageBreak/>
        <w:t xml:space="preserve">“Hanno Mosè e i Profeti; ascoltino loro”. E lui replicò: “No, padre Abramo, ma se dai morti qualcuno andrà da loro, si convertiranno”. Abramo rispose: “Se non ascoltano Mosè e i Profeti, non saranno persuasi neanche se uno risorgesse dai morti”» (Cfr. Lc 16,1-31). </w:t>
      </w:r>
    </w:p>
    <w:p w14:paraId="20E15BB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Di certo né il ricco che ha demolito i suoi granai per costruirne altri più spaziosi è arricchito dinanzi a Dio e neanche il ricco che mangiava e beveva lautamente. Poiché non sono arricchiti presso Dio nessuno li ha accolti nelle dimore eterne. Sempre l’uso dei beni della terra va vissuto secondo purissima fede. </w:t>
      </w:r>
    </w:p>
    <w:p w14:paraId="0089762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È questo insegnamento che oggi manca. È vero. C’è un invito alla carità. Ma è un invito frutto di una antropologia di immanenza. Manca a questa antropologia una forte carica di trascendenza. La vera antropologia si costruisce sulla vera escatologia. Senza una vera escatologia, l’antropologia mai potrà essere vera.</w:t>
      </w:r>
    </w:p>
    <w:p w14:paraId="348729E9"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18</w:t>
      </w:r>
      <w:r w:rsidRPr="005773F1">
        <w:rPr>
          <w:rFonts w:ascii="Arial" w:eastAsia="Times New Roman" w:hAnsi="Arial" w:cs="Times New Roman"/>
          <w:b/>
          <w:kern w:val="0"/>
          <w:sz w:val="24"/>
          <w:szCs w:val="24"/>
          <w:lang w:eastAsia="it-IT"/>
          <w14:ligatures w14:val="none"/>
        </w:rPr>
        <w:t>Ho il necessario e anche il superfluo; sono ricolmo dei vostri doni ricevuti da Epafrodìto, che sono un piacevole profumo, un sacrificio gradito, che piace a Dio.</w:t>
      </w:r>
    </w:p>
    <w:p w14:paraId="405FA4C4"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ora cosa confessa l’Apostolo ai Filippesi: ho il necessario e anche il superfluo; sono colmo dei vostri doni ricevuti da Epafrodìto, che sono un piacevole profumo, un sacrificio, che piace a Dio. Per comprendere cosa l’Apostolo Paolo sta dicendo dobbiamo lasciarci aiutare dall’Antico Testamento.</w:t>
      </w:r>
    </w:p>
    <w:p w14:paraId="3040BF5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Prenderai poi uno degli arieti; Aronne e i suoi figli poseranno le mani sulla sua testa. Immolerai l’ariete, ne raccoglierai il sangue e lo spargerai intorno all’altare. Dividerai in pezzi l’ariete, ne laverai le viscere e le zampe e le disporrai sui quarti e sulla testa. Allora farai bruciare sull’altare tutto l’ariete. È un olocausto in onore del Signore, un profumo gradito, un’offerta consumata dal fuoco in onore del Signore (Es 29,15-1)</w:t>
      </w:r>
    </w:p>
    <w:p w14:paraId="3EFA584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Il Signore parlò a Mosè e disse: «Prendi Aronne insieme ai suoi figli, le vesti, l’olio dell’unzione, il giovenco del sacrificio per il peccato, i due arieti e il cesto dei pani azzimi; convoca tutta la comunità all’ingresso della tenda del convegno». Mosè fece come il Signore gli aveva ordinato e la comunità fu convocata all’ingresso della tenda del convegno. Mosè disse alla comunità: «Questo il Signore ha ordinato di fare».</w:t>
      </w:r>
    </w:p>
    <w:p w14:paraId="251A9C6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Mosè fece accostare Aronne e i suoi figli e li lavò con acqua. Poi rivestì Aronne della tunica, lo cinse della cintura, gli pose addosso il manto, gli mise l’efod e lo cinse con la cintura dell’efod, con la quale lo fissò. Gli mise anche il pettorale, e nel pettorale pose gli urim e i tummim. Poi gli mise in capo il turbante e sul davanti del turbante pose la lamina d’oro, il sacro diadema, come il Signore aveva ordinato a Mosè. </w:t>
      </w:r>
    </w:p>
    <w:p w14:paraId="08EEDCC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Poi Mosè prese l’olio dell’unzione, unse la Dimora e tutte le cose che vi si trovavano e così le consacrò. Fece con esso sette volte l’aspersione sull’altare, unse l’altare con tutti i suoi accessori, il bacino con il suo piedistallo, per consacrarli. Versò l’olio dell’unzione sul capo di Aronne e unse Aronne, per consacrarlo. Poi Mosè fece avvicinare i figli di Aronne, li vestì di tuniche, li cinse con le cinture e legò sul loro capo i turbanti, come il Signore aveva ordinato a Mosè.</w:t>
      </w:r>
    </w:p>
    <w:p w14:paraId="4E97C0F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Fece quindi accostare il giovenco del sacrificio per il peccato e Aronne e i suoi figli stesero le mani sulla testa del giovenco del sacrificio per il peccato. Mosè lo scannò, ne prese del sangue, ne spalmò con il dito i corni attorno all’altare e purificò l’altare; poi sparse il resto del sangue alla base dell’altare e lo consacrò per compiere su di esso il rito espiatorio. Prese tutto il grasso aderente alle viscere, il lobo del fegato, i due reni con il loro grasso e Mosè fece bruciare tutto sull’altare. Ma bruciò nel fuoco fuori dell’accampamento il giovenco, cioè la sua pelle, la sua carne e gli escrementi, come il Signore gli aveva ordinato.</w:t>
      </w:r>
    </w:p>
    <w:p w14:paraId="2ED1957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Fece quindi avvicinare l’ariete dell’olocausto e Aronne e i suoi figli stesero le mani sulla testa dell’ariete. Mosè lo scannò e ne sparse il sangue attorno all’altare. Fece a pezzi l’ariete e ne bruciò testa, pezzi e grasso. Dopo averne lavato le viscere e le zampe con acqua, fece bruciare tutto l’ariete sull’altare: fu un olocausto di profumo gradito, un sacrificio consumato dal fuoco in onore del Signore, come il Signore gli aveva ordinato.</w:t>
      </w:r>
    </w:p>
    <w:p w14:paraId="395F239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Poi fece accostare il secondo ariete, l’ariete del rito di investitura, e Aronne e i suoi figli stesero le mani sulla testa dell’ariete. Mosè lo scannò, ne prese del sangue e lo pose sul lobo dell’orecchio destro di Aronne e sul pollice della mano destra e sull’alluce del piede destro. Mosè fece avvicinare i figli di Aronne e pose un po’ del sangue sul lobo del loro orecchio destro, sul pollice della mano destra e sull’alluce del piede destro; sparse il resto del sangue attorno all’altare. Prese il grasso, la coda, tutto il grasso aderente alle viscere, il lobo del fegato, i reni con il loro grasso e la coscia destra; dal canestro dei pani azzimi, che stava davanti al Signore, prese una focaccia senza lievito, una focaccia di pasta con l’olio e una schiacciata e le pose sulle parti grasse e sulla coscia destra. Mise tutte queste cose sulle palme di Aronne e dei suoi figli e compì il rito di elevazione davanti al Signore. Mosè quindi le prese dalle loro palme e le fece bruciare sull’altare insieme all’olocausto: sacrificio per l’investitura, di profumo gradito, sacrificio consumato dal fuoco in onore del Signore. Poi Mosè prese il petto dell’ariete e lo presentò con il rito di elevazione davanti al Signore; questa fu la parte dell’ariete del rito di investitura toccata a Mosè, come il Signore gli aveva ordinato. Mosè prese quindi l’olio dell’unzione e il sangue che era sopra l’altare, ne asperse Aronne e le sue vesti, i figli di lui e le loro vesti insieme a lui; così consacrò Aronne e le sue vesti e similmente i suoi figli e le loro vesti. </w:t>
      </w:r>
    </w:p>
    <w:p w14:paraId="11E4FDEC"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Poi Mosè disse ad Aronne e ai suoi figli: «Fate cuocere la carne all’ingresso della tenda del convegno e là mangiatela con il pane che è nel canestro per il rito dell’investitura, come ho ordinato dicendo: La mangeranno Aronne e i suoi figli. Quel che avanza della carne e del pane, bruciatelo nel fuoco. Per sette giorni non uscirete dall’ingresso della tenda del convegno, finché cioè non siano compiuti i giorni della vostra investitura, perché il rito della vostra investitura durerà sette giorni. Come si è fatto oggi, così il Signore ha ordinato che si faccia per il rito espiatorio su di voi. Rimarrete sette giorni all’ingresso della tenda del convegno, giorno e notte, osservando il comandamento del Signore, perché non moriate; così infatti mi è stato ordinato». </w:t>
      </w:r>
    </w:p>
    <w:p w14:paraId="18EE04B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Aronne e i suoi figli fecero quanto era stato ordinato dal Signore per mezzo di Mosè (Lev 8,1-36).</w:t>
      </w:r>
    </w:p>
    <w:p w14:paraId="7E37292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Il settimo mese, il primo del mese, terrete una riunione sacra; non farete alcun lavoro servile. Sarà per voi il giorno dell’acclamazione con le trombe. Offrirete in olocausto di profumo gradito al Signore un giovenco, un ariete, sette agnelli dell'anno senza difetti. La loro oblazione sarà fior di farina impastata con olio: tre decimi per il giovenco, due decimi per l'ariete, un decimo per ciascuno dei sette agnelli. Offrirete inoltre un capro in sacrificio per il peccato, per compiere il rito espiatorio per voi, oltre l’olocausto del mese con la sua oblazione e l'olocausto perenne con la sua oblazione e le loro libagioni, secondo il loro rito. Sarà un sacrificio consumato dal fuoco, profumo gradito al Signore.</w:t>
      </w:r>
    </w:p>
    <w:p w14:paraId="2533C7F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Il dieci di questo settimo mese terrete una riunione sacra e vi umilierete; non farete alcun lavoro e offrirete in olocausto di profumo gradito al Signore un giovenco, un ariete, sette agnelli dell’anno senza difetti. La loro oblazione sarà fior di farina impastata con olio: tre decimi per il giovenco, due decimi per il solo ariete, un decimo ogni volta per ciascuno dei sette agnelli. Offrirete inoltre un capro in sacrificio per il peccato, oltre il sacrificio per il peccato del rito espiatorio e oltre l'olocausto perenne con la sua oblazione e le loro libagioni.</w:t>
      </w:r>
    </w:p>
    <w:p w14:paraId="4E8B2B1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Il quindicesimo giorno del settimo mese terrete una riunione sacra; non farete alcun lavoro servile e celebrerete una festa in onore del Signore per sette giorni. Offrirete in olocausto, come sacrificio consumato dal fuoco, profumo gradito al Signore, tredici giovenchi, due arieti, quattordici agnelli dell’anno senza difetti. La loro oblazione sarà fior di farina impastata con olio: tre decimi per ciascuno dei tredici giovenchi, due decimi per ciascuno dei due arieti, un decimo ogni volta per ciascuno dei quattordici agnelli. Offrirete inoltre un capro in sacrificio per il peccato, oltre l'olocausto perenne, con la sua oblazione e la sua libagione. Il secondo giorno offrirete dodici giovenchi, due arieti, quattordici agnelli dell'anno senza difetti, con le loro oblazioni e le libagioni per i giovenchi, gli arieti e gli agnelli secondo il numero e il rito, e un capro in sacrificio per il peccato, oltre l’olocausto perenne, la sua oblazione e le loro libagioni. Il terzo giorno offrirete undici giovenchi, due arieti, quattordici agnelli dell'anno senza difetti, con le loro oblazioni e le loro libagioni per i giovenchi, gli arieti e gli agnelli secondo il loro numero e il rito, e un capro in sacrificio per il peccato, oltre l’olocausto perenne, la sua oblazione e la sua libagione. Il quarto giorno offrirete dieci giovenchi, due arieti, quattordici agnelli dell'anno senza difetti, con le loro offerte e le loro libagioni per i giovenchi, gli arieti e gli agnelli secondo il loro numero e il rito, e un capro in sacrificio per il peccato, oltre l’olocausto perenne, la sua oblazione e la sua libagione. Il quinto giorno offrirete nove giovenchi, due arieti, quattordici agnelli dell'anno senza difetti, con le loro oblazioni e le loro libagioni per i giovenchi, gli arieti e gli agnelli secondo il loro numero e il rito, e un capro in sacrificio per il peccato, oltre l’olocausto perenne, la sua oblazione e la sua libagione. Il sesto giorno offrirete otto giovenchi, due arieti, quattordici agnelli dell'anno senza difetti, con le loro oblazioni e le loro libagioni per i giovenchi, gli arieti e gli agnelli secondo il loro numero e il rito, e un capro in sacrificio per il peccato, oltre l’olocausto perenne, la sua oblazione e la sua libagione. Il settimo giorno offrirete sette giovenchi, due arieti, quattordici agnelli dell'anno senza difetti, con le loro oblazioni e le loro libagioni per i giovenchi, gli arieti e gli agnelli secondo il loro numero e il rito, e un capro in sacrificio per il peccato, oltre l'olocausto perenne, la sua oblazione e la sua libagione. L’ottavo giorno terrete una riunione sacra; non farete alcun lavoro servile; offrirete in </w:t>
      </w:r>
      <w:r w:rsidRPr="005773F1">
        <w:rPr>
          <w:rFonts w:ascii="Arial" w:eastAsia="Times New Roman" w:hAnsi="Arial" w:cs="Times New Roman"/>
          <w:i/>
          <w:iCs/>
          <w:kern w:val="0"/>
          <w:sz w:val="24"/>
          <w:szCs w:val="24"/>
          <w:lang w:eastAsia="it-IT"/>
          <w14:ligatures w14:val="none"/>
        </w:rPr>
        <w:lastRenderedPageBreak/>
        <w:t>olocausto, come sacrificio consumato dal fuoco, profumo gradito al Signore, un giovenco, un ariete, sette agnelli dell’anno senza difetti, con le loro oblazioni e le loro libagioni, per il giovenco, l’ariete e gli agnelli secondo il loro numero e il rito, e un capro in sacrificio per il peccato, oltre l’olocausto perenne, la sua oblazione e la sua libagione.</w:t>
      </w:r>
    </w:p>
    <w:p w14:paraId="4C01F65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Questi sono i sacrifici che offrirete al Signore nelle vostre solennità, oltre i vostri voti e le vostre offerte spontanee, si tratti dei vostri olocausti o delle vostre oblazioni o delle vostre libagioni o dei vostri sacrifici di comunione”» (Num 29,1-39).</w:t>
      </w:r>
    </w:p>
    <w:p w14:paraId="025341C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Giuditta disse: «Intonate un inno al mio Dio con i tamburelli, cantate al Signore con i cimbali, componete per lui un salmo di lode; esaltate e invocate il suo nome! Poiché il Signore è il Dio che stronca le guerre; ha posto il suo accampamento in mezzo al popolo, mi ha salvata dalle mani dei miei persecutori. Assur venne dai monti, giù da settentrione, venne con migliaia dei suoi armati; la loro moltitudine ostruì i torrenti, i loro cavalli coprirono i colli. Disse che avrebbe bruciato il mio paese, stroncato i miei giovani con la spada e schiacciato al suolo i miei lattanti, che avrebbe preso in ostaggio i miei fanciulli, e rapito le mie vergini. Il Signore onnipotente li ha respinti con la mano di una donna! Infatti il loro capo non fu colpito da giovani, né lo percossero figli di titani, né alti giganti l’oppressero, ma Giuditta, figlia di Merarì, lo fiaccò con la bellezza del suo volto. Ella depose la veste di vedova per sollievo degli afflitti in Israele, si unse il volto con aromi, cinse i suoi capelli con un diadema e indossò una veste di lino per sedurlo. I suoi sandali rapirono i suoi occhi, la sua bellezza avvinse il suo cuore e la scimitarra gli troncò il collo. I Persiani rabbrividirono per il suo coraggio, per la sua forza fremettero i Medi. Allora i miei poveri alzarono il grido di guerra e quelli si spaventarono, i miei deboli gridarono forte, e quelli furono sconvolti; gettarono alte grida, e quelli volsero in fuga.</w:t>
      </w:r>
    </w:p>
    <w:p w14:paraId="4F0FBD5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Figli di giovani donne li trafissero, li trapassarono come disertori, perirono nella battaglia del mio Signore. Canterò al mio Dio un canto nuovo: Signore, grande sei tu e glorioso, mirabile nella potenza e invincibile. Ti sia sottomessa ogni tua creatura: perché tu hai detto e tutte le cose furono fatte, hai mandato il tuo spirito e furono costruite, nessuno resisterà alla tua voce. I monti sulle loro basi sussulteranno insieme con le acque, davanti a te le rocce si scioglieranno come cera; ma a coloro che ti temono tu sarai sempre propizio. Poca cosa è per te ogni sacrificio di soave odore, e meno ancora ogni grasso offerto a te in olocausto; ma chi teme il Signore è sempre grande. Guai alle genti che insorgono contro il mio popolo: il Signore onnipotente li punirà nel giorno del giudizio, metterà fuoco e vermi nelle loro carni, e piangeranno nel tormento per sempre» (Gdt 16,1-17). </w:t>
      </w:r>
    </w:p>
    <w:p w14:paraId="29DFC67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Mi fu rivolta questa parola del Signore: «Figlio dell’uomo, fa’ conoscere a Gerusalemme tutti i suoi abomini. Dirai loro: Così dice il Signore Dio a Gerusalemme: Tu sei, per origine e nascita, del paese dei Cananei; tuo padre era un Amorreo e tua madre un’Ittita. Alla tua nascita, quando fosti partorita, non ti fu tagliato il cordone ombelicale e non fosti lavata con l’acqua per purificarti; non ti fecero le frizioni di sale né fosti avvolta in fasce. Occhio pietoso non si volse verso di te per farti una sola di queste cose e non ebbe compassione nei tuoi confronti, ma come oggetto ripugnante, il giorno della tua nascita, fosti gettata via in piena campagna.</w:t>
      </w:r>
    </w:p>
    <w:p w14:paraId="08CCB5F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Passai vicino a te, ti vidi mentre ti dibattevi nel sangue e ti dissi: Vivi nel tuo sangue e cresci come l’erba del campo. Crescesti, ti facesti grande e giungesti al fiore della giovinezza. Il tuo petto divenne fiorente ed eri giunta ormai alla pubertà, ma eri nuda e scoperta.</w:t>
      </w:r>
    </w:p>
    <w:p w14:paraId="306E9C0E"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Passai vicino a te e ti vidi. Ecco: la tua età era l’età dell’amore. Io stesi il lembo del mio mantello su di te e coprii la tua nudità. Ti feci un giuramento e strinsi alleanza con te – oracolo del Signore Dio – e divenisti mia. Ti lavai con acqua, ti ripulii del sangue e ti unsi con olio. Ti vestii di ricami, ti calzai di pelle di tasso, ti cinsi il capo di bisso e ti ricoprii di stoffa preziosa. Ti adornai di gioielli. Ti misi braccialetti ai polsi e una collana al collo; misi al tuo naso un anello, orecchini agli orecchi e una splendida corona sul tuo capo. Così fosti adorna d’oro e d’argento. Le tue vesti erano di bisso, di stoffa preziosa e ricami. Fior di farina e miele e olio furono il tuo cibo. Divenisti sempre più bella e giungesti fino ad essere regina. La tua fama si diffuse fra le genti. La tua bellezza era perfetta. Ti avevo reso uno splendore. Oracolo del Signore Dio.</w:t>
      </w:r>
    </w:p>
    <w:p w14:paraId="1E65833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Tu però, infatuata per la tua bellezza e approfittando della tua fama, ti sei prostituita, concedendo i tuoi favori a ogni passante. Prendesti i tuoi abiti per adornare a vari colori le alture su cui ti prostituivi. Con i tuoi splendidi gioielli d’oro e d’argento, che io ti avevo dato, facesti immagini d’uomo, con cui ti sei prostituita. Tu, inoltre, le adornasti con le tue vesti ricamate. A quelle immagini offristi il mio olio e i miei profumi. Ponesti davanti ad esse come offerta di soave odore il pane che io ti avevo dato, il fior di farina, l’olio e il miele di cui ti nutrivo. Oracolo del Signore Dio. </w:t>
      </w:r>
    </w:p>
    <w:p w14:paraId="37672B9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Prendesti i figli e le figlie che mi avevi generato e li offristi in cibo. Erano forse poca cosa le tue prostituzioni? Immolasti i miei figli e li offristi a loro, facendoli passare per il fuoco. Fra tutti i tuoi abomini e le tue prostituzioni non ti ricordasti del tempo della tua giovinezza, quando eri nuda e ti dibattevi nel sangue! Dopo tutta la tua perversione – guai, guai a te! Oracolo del Signore Dio – ti sei fabbricata un giaciglio e costruita un’altura in ogni piazza. A ogni crocicchio ti sei fatta un’altura, disonorando la tua bellezza, offrendo il tuo corpo a ogni passante e moltiplicando le tue prostituzioni. Hai concesso i tuoi favori ai figli d’Egitto, tuoi corpulenti vicini, e hai moltiplicato le tue infedeltà per irritarmi. A questo punto io ho steso la mano su di te. Ho ridotto il tuo cibo e ti ho abbandonato in potere delle tue nemiche, le figlie dei Filistei, che erano disgustate della tua condotta sfrontata (Ez 16,1-17).</w:t>
      </w:r>
    </w:p>
    <w:p w14:paraId="0C01426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Soccorrere i miseri con propri beni, praticare l’elemosina è vero sacrificio in onore del Signore. Si noti bene. Non è un sacrificio offerto agli uomini per gli uomini, ma è offerto a Dio. Ora il sacrificio è vero atto di latria, vera adorazione in onore del Signore. È questo l’altissimo valore insito nell’elemosina.</w:t>
      </w:r>
    </w:p>
    <w:p w14:paraId="275D933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Poiché noi abbiamo separato ogni cosa da Dio e abbiamo fatto divenire ogni cosa relazione dell’uomo con l’uomo, manca alle nostre elemosine la dimensione spirituale. Manca Dio. Manca l’adorazione. Manca la latria. Manca la celebrazione del culto. Elemosina è vero atto di adorazione per il Signore.</w:t>
      </w:r>
    </w:p>
    <w:p w14:paraId="4BE522A8"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Altra verità santa va messa bene in luce. Se l’elemosina è vero atto di latria, vero culto a Dio in sacrificio di soave odore, da colui al quale si è fatta l’elemosina nulla </w:t>
      </w:r>
      <w:r w:rsidRPr="005773F1">
        <w:rPr>
          <w:rFonts w:ascii="Arial" w:eastAsia="Times New Roman" w:hAnsi="Arial" w:cs="Times New Roman"/>
          <w:kern w:val="0"/>
          <w:sz w:val="24"/>
          <w:szCs w:val="24"/>
          <w:lang w:eastAsia="it-IT"/>
          <w14:ligatures w14:val="none"/>
        </w:rPr>
        <w:lastRenderedPageBreak/>
        <w:t>ci si deve attendere. Altrimenti noi il sacrificio non lo abbiamo offerto al Signore, ma all’uomo. Perdiamo il valore eterno e divino di esso.</w:t>
      </w:r>
    </w:p>
    <w:p w14:paraId="306F6F08"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19</w:t>
      </w:r>
      <w:r w:rsidRPr="005773F1">
        <w:rPr>
          <w:rFonts w:ascii="Arial" w:eastAsia="Times New Roman" w:hAnsi="Arial" w:cs="Times New Roman"/>
          <w:b/>
          <w:kern w:val="0"/>
          <w:sz w:val="24"/>
          <w:szCs w:val="24"/>
          <w:lang w:eastAsia="it-IT"/>
          <w14:ligatures w14:val="none"/>
        </w:rPr>
        <w:t>Il mio Dio, a sua volta, colmerà ogni vostro bisogno secondo la sua ricchezza con magnificenza, in Cristo Gesù.</w:t>
      </w:r>
    </w:p>
    <w:p w14:paraId="3E03643E"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Poiché invece l’atto di culto, di adorazione, di purissima latria è stato celebrato per il Signore, ecco la giusta conclusione dell’Apostolo Paolo: Il mio Dio, a sua volta, colmerà ogni vostro bisogno secondo la sua ricchezza con magnificenza, in Cristo Gesù. Noi abbiamo dato a Dio, Dio darà a noi.</w:t>
      </w:r>
    </w:p>
    <w:p w14:paraId="23296C4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Ecco ancora una regola che sgorga da un’altissima visione soprannaturale. Noi siamo limitati. Il Signore è infinito e illimitato, è anche onnipotente e creatore. Il bisogno del fratello potrà essere di cento denari. Il nostro bisogno di diecimila talenti. Per cento denari il Signore ci dona diecimila talenti. Leggiamo:</w:t>
      </w:r>
    </w:p>
    <w:p w14:paraId="072C8E48"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Allora Pietro gli si avvicinò e gli disse: «Signore, se il mio fratello commette colpe contro di me, quante volte dovrò perdonargli? Fino a sette volte?». E Gesù gli rispose: «Non ti dico fino a sette volte, ma fino a settanta volte sette.</w:t>
      </w:r>
    </w:p>
    <w:p w14:paraId="535B1E7F"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Per questo, il regno dei cieli è simile a un re che volle regolare i conti con i suoi servi. Aveva cominciato a regolare i conti, quando gli fu presentato un tale che gli doveva diecimila talenti. Poiché costui non era in grado di restituire, il padrone ordinò che fosse venduto lui con la moglie, i figli e quanto possedeva, e così saldasse il debito. Allora il servo, prostrato a terra, lo supplicava dicendo: “Abbi pazienza con me e ti restituirò ogni cosa”. Il padrone ebbe compassione di quel servo, lo lasciò andare e gli condonò il debito. </w:t>
      </w:r>
    </w:p>
    <w:p w14:paraId="69ADCCC5"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Appena uscito, quel servo trovò uno dei suoi compagni, che gli doveva cento denari. Lo prese per il collo e lo soffocava, dicendo: “Restituisci quello che devi!”. Il suo compagno, prostrato a terra, lo pregava dicendo: “Abbi pazienza con me e ti restituirò”. Ma egli non volle, andò e lo fece gettare in prigione, fino a che non avesse pagato il debito.</w:t>
      </w:r>
    </w:p>
    <w:p w14:paraId="4B958B37"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Visto quello che accadeva, i suoi compagni furono molto dispiaciuti e andarono a riferire al loro padrone tutto l’accaduto. Allora il padrone fece chiamare quell’uomo e gli disse: “Servo malvagio, io ti ho condonato tutto quel debito perché tu mi hai pregato. Non dovevi anche tu aver pietà del tuo compagno, così come io ho avuto pietà di te?”. Sdegnato, il padrone lo diede in mano agli aguzzini, finché non avesse restituito tutto il dovuto. Così anche il Padre mio celeste farà con voi se non perdonerete di cuore, ciascuno al proprio fratello» (Mt 18,21-35). </w:t>
      </w:r>
    </w:p>
    <w:p w14:paraId="430A9B2A"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Ma a voi che ascoltate, io dico: amate i vostri nemici, fate del bene a quelli che vi odiano, benedite coloro che vi maledicono, pregate per coloro che vi trattano male. A chi ti percuote sulla guancia, offri anche l’altra; a chi ti strappa il mantello, non rifiutare neanche la tunica. Da’ a chiunque ti chiede, e a chi prende le cose tue, non chiederle indietro.</w:t>
      </w:r>
    </w:p>
    <w:p w14:paraId="08EF8077"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 come volete che gli uomini facciano a voi, così anche voi fate a loro. Se amate quelli che vi amano, quale gratitudine vi è dovuta? Anche i peccatori amano quelli </w:t>
      </w:r>
      <w:r w:rsidRPr="005773F1">
        <w:rPr>
          <w:rFonts w:ascii="Arial" w:eastAsia="Times New Roman" w:hAnsi="Arial" w:cs="Times New Roman"/>
          <w:i/>
          <w:iCs/>
          <w:kern w:val="0"/>
          <w:sz w:val="24"/>
          <w:szCs w:val="24"/>
          <w:lang w:eastAsia="it-IT"/>
          <w14:ligatures w14:val="none"/>
        </w:rPr>
        <w:lastRenderedPageBreak/>
        <w:t>che li amano. E se fate del bene a coloro che fanno del bene a voi, quale gratitudine vi è dovuta? Anche i peccatori fanno lo stesso. E se prestate a coloro da cui sperate ricevere, quale gratitudine vi è dovuta? Anche i peccatori concedono prestiti ai peccatori per riceverne altrettanto. Amate invece i vostri nemici, fate del bene e prestate senza sperarne nulla, e la vostra ricompensa sarà grande e sarete figli dell’Altissimo, perché egli è benevolo verso gli ingrati e i malvagi.</w:t>
      </w:r>
    </w:p>
    <w:p w14:paraId="671FFF6A"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Siate misericordiosi, come il Padre vostro è misericordioso. Non giudicate e non sarete giudicati; non condannate e non sarete condannati; perdonate e sarete perdonati. Date e vi sarà dato: una misura buona, pigiata, colma e traboccante vi sarà versata nel grembo, perché con la misura con la quale misurate, sarà misurato a voi in cambio» (Lc 6,27-38). </w:t>
      </w:r>
    </w:p>
    <w:p w14:paraId="5196697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Sempre dobbiamo essere formati a credere e ad agire secondo questa purissima visione di fede. Noi non facciamo l’elemosina agli uomini, ma a Dio. Il nostro Dio ci ricompenserà secondo i bisogni dell’ora presente e in più ci darà il regno eterno. Veramente alti, anzi veramente eterni sono i frutti dell’elemosina.</w:t>
      </w:r>
    </w:p>
    <w:p w14:paraId="1258B98C"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20</w:t>
      </w:r>
      <w:r w:rsidRPr="005773F1">
        <w:rPr>
          <w:rFonts w:ascii="Arial" w:eastAsia="Times New Roman" w:hAnsi="Arial" w:cs="Times New Roman"/>
          <w:b/>
          <w:kern w:val="0"/>
          <w:sz w:val="24"/>
          <w:szCs w:val="24"/>
          <w:lang w:eastAsia="it-IT"/>
          <w14:ligatures w14:val="none"/>
        </w:rPr>
        <w:t>Al Dio e Padre nostro sia gloria nei secoli dei secoli. Amen.</w:t>
      </w:r>
    </w:p>
    <w:p w14:paraId="70D2F5FD"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Ora l’Apostolo innalza un inno di gloria: Al Dio e Padre nostro sia gloria nei secoli dei secoli. Amen. È questo il Vangelo di Paolo, il suo vero Vangelo: tutto quello che fate in parole ed opere fatelo per la gloria di Dio Padre. La gloria sale a Dio, in Cristo, per lo Spirito Santo. Tutto il cristiano fa per la gloria di Dio.</w:t>
      </w:r>
    </w:p>
    <w:p w14:paraId="6833EBB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Per mezzo di lui abbiamo ricevuto la grazia dell'apostolato per ottenere l'obbedienza alla fede da parte di tutte le genti, a gloria del suo nome (Rm 1, 5). Essi sono dunque inescusabili, perché, pur conoscendo Dio, non gli hanno dato gloria né gli hanno reso grazie come a Dio, ma hanno vaneggiato nei loro ragionamenti e si è ottenebrata la loro mente ottusa (Rm 1, 21). E hanno cambiato la gloria dell'incorruttibile Dio con l'immagine e la figura dell'uomo corruttibile, di uccelli, di quadrupedi e di rettili (Rm 1, 23). La vita eterna a coloro che perseverando nelle opere di bene cercano gloria, onore e incorruttibilità (Rm 2, 7). Gloria invece, onore e pace per chi opera il bene, per il Giudeo prima e poi per il Greco (Rm 2, 10). Ma Giudeo è colui che lo è interiormente e la circoncisione è quella del cuore, nello spirito e non nella lettera; la sua gloria non viene dagli uomini ma da Dio (Rm 2, 29). Ma se per la mia menzogna la verità di Dio risplende per sua gloria, perché dunque sono ancora giudicato come peccatore? (Rm 3, 7). </w:t>
      </w:r>
    </w:p>
    <w:p w14:paraId="2AE68840"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Tutti hanno peccato e sono privi della gloria di Dio (Rm 3, 23). Per la promessa di Dio non esitò con incredulità, ma si rafforzò nella fede e diede gloria a Dio (Rm 4, 20). Per suo mezzo abbiamo anche ottenuto, mediante la fede, di accedere a questa grazia nella quale ci troviamo e ci vantiamo nella speranza della gloria di Dio (Rm 5, 2). Per mezzo del battesimo siamo dunque stati sepolti insieme a lui nella morte, perché come Cristo fu risuscitato dai morti per mezzo della gloria del Padre, così anche noi possiamo camminare in una vita nuova (Rm 6, 4). E se siamo figli, siamo anche eredi: eredi di Dio, coeredi di Cristo, se veramente partecipiamo alle sue sofferenze per partecipare anche alla sua gloria (Rm 8, 17). Io ritengo, infatti, che le sofferenze del momento presente non sono paragonabili alla gloria futura che </w:t>
      </w:r>
      <w:r w:rsidRPr="005773F1">
        <w:rPr>
          <w:rFonts w:ascii="Arial" w:eastAsia="Times New Roman" w:hAnsi="Arial" w:cs="Times New Roman"/>
          <w:i/>
          <w:iCs/>
          <w:kern w:val="0"/>
          <w:sz w:val="24"/>
          <w:szCs w:val="24"/>
          <w:lang w:eastAsia="it-IT"/>
          <w14:ligatures w14:val="none"/>
        </w:rPr>
        <w:lastRenderedPageBreak/>
        <w:t xml:space="preserve">dovrà essere rivelata in noi (Rm 8, 18). Di essere lei pure liberata dalla schiavitù della corruzione, per entrare nella libertà della gloria dei figli di Dio (Rm 8, 21). Essi sono Israeliti e possiedono l'adozione a figli, la gloria, le alleanze, la legislazione, il culto, le promesse (Rm 9, 4). </w:t>
      </w:r>
    </w:p>
    <w:p w14:paraId="6905BEA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 questo per far conoscere la ricchezza della sua gloria verso vasi di misericordia, da lui predisposti alla gloria (Rm 9, 23). Poiché da lui, grazie a lui e per lui sono tutte le cose. A lui la gloria nei secoli. Amen (Rm 11, 36). Poiché sta scritto: Come è vero che io vivo, dice il Signore, ogni ginocchio si piegherà davanti a me e ogni lingua renderà gloria a Dio (Rm 14, 11). Perché con un solo animo e una voce sola rendiate gloria a Dio, Padre del Signore nostro Gesù Cristo (Rm 15, 6). Accoglietevi perciò gli uni gli altri come Cristo accolse voi, per la gloria di Dio (Rm 15, 7). A Dio che solo è sapiente, per mezzo di Gesù Cristo, la gloria nei secoli dei secoli. Amen (Rm 16, 27). Parliamo di una sapienza divina, misteriosa, che è rimasta nascosta, e che Dio ha preordinato prima dei secoli per la nostra gloria (1Cor 2, 7). Nessuno dei dominatori di questo mondo ha potuto conoscerla; se l'avessero conosciuta, non avrebbero crocifisso il Signore della gloria (1Cor 2, 8). Quindi nessuno ponga la sua gloria negli uomini, perché tutto è vostro (1Cor 3, 21). Sia dunque che mangiate sia che beviate, sia che facciate qualsiasi altra cosa, fate tutto per la gloria di Dio (1Cor 10, 31). L'uomo non deve coprirsi il capo, poiché egli è immagine e gloria di Dio; la donna invece è gloria dell'uomo (1Cor 11, 7). </w:t>
      </w:r>
    </w:p>
    <w:p w14:paraId="1C6F66A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Mentre è una gloria per la donna lasciarseli crescere? La chioma le è stata data a guisa di velo (1Cor 11, 15). E in realtà tutte le promesse di Dio in lui sono divenute "sì". Per questo sempre attraverso lui sale a Dio il nostro "Amen" per la sua gloria (2Cor 1, 20). Se il ministero della morte, inciso in lettere su pietre, fu circonfuso di gloria, al punto che i figli d'Israele non potevano fissare il volto di Mosè a causa dello splendore pure effimero del suo volto (2Cor 3, 7). Se già il ministero della condanna fu glorioso, molto di più abbonda di gloria il ministero della giustizia (2Cor 3, 9). Anzi sotto quest'aspetto, quello che era glorioso non lo è più a confronto della sovreminente gloria della Nuova Alleanza (2Cor 3, 10). E noi tutti, a viso scoperto, riflettendo come in uno specchio la gloria del Signore, veniamo trasformati in quella medesima immagine, di gloria in gloria, secondo l'azione dello Spirito del Signore (2Cor 3, 18). </w:t>
      </w:r>
    </w:p>
    <w:p w14:paraId="78C2F786"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E Dio che disse: Rifulga la luce dalle tenebre, rifulse nei nostri cuori, per far risplendere la conoscenza della gloria divina che rifulge sul volto di Cristo (2Cor 4, 6). Tutto infatti è per voi, perché la grazia, ancora più abbondante ad opera di un maggior numero, moltiplichi l'inno di lode alla gloria di Dio (2Cor 4, 15). Infatti il momentaneo, leggero peso della nostra tribolazione, ci procura una quantità smisurata ed eterna di gloria (2Cor 4, 17). Nella gloria e nel disonore, nella cattiva e nella buona fama. Siamo ritenuti impostori, eppure siamo veritieri (2Cor 6, 8). Egli è stato designato dalle Chiese come nostro compagno in quest'opera di carità, alla quale ci dedichiamo per la gloria del Signore, e per dimostrare anche l'impulso del nostro cuore (2Cor 8, 19). Quanto a Tito, egli è mio compagno e collaboratore presso di voi; quanto ai nostri fratelli, essi sono delegati delle Chiese e gloria di Cristo. (2Cor 8, 23). </w:t>
      </w:r>
    </w:p>
    <w:p w14:paraId="6A9ED97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lastRenderedPageBreak/>
        <w:t xml:space="preserve">Al quale sia gloria nei secoli dei secoli. Amen (Gal 1, 5). Secondo il beneplacito della sua volontà. E questo a lode e gloria della sua grazia, che ci ha dato nel suo Figlio diletto (Ef 1, 6). Perché noi fossimo a lode della sua gloria, noi, che per primi abbiamo sperato in Cristo (Ef 1, 12). Il quale è caparra della nostra eredità, in attesa della completa redenzione di coloro che Dio si è acquistato, a lode della sua gloria (Ef 1, 14). Perché il Dio del Signore nostro Gesù Cristo, il Padre della gloria, vi dia uno spirito di sapienza e di rivelazione per una più profonda conoscenza di lui (Ef 1, 17). Possa egli davvero illuminare gli occhi della vostra mente per farvi comprendere a quale speranza vi ha chiamati, quale tesoro di gloria racchiude la sua eredità fra i santi (Ef 1, 18). Vi prego quindi di non perdervi d'animo per le mie tribolazioni per voi; sono gloria vostra (Ef 3, 13). Perché vi conceda, secondo la ricchezza della sua gloria, di essere potentemente rafforzati dal suo Spirito nell'uomo interiore (Ef 3, 16). </w:t>
      </w:r>
    </w:p>
    <w:p w14:paraId="6B09D24B"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A lui la gloria nella Chiesa e in Cristo Gesù per tutte le generazioni, nei secoli dei secoli! Amen (Ef 3, 21). Ricolmi di quei frutti di giustizia che si ottengono per mezzo di Gesù Cristo, a gloria e lode di Dio (Fil 1, 11). E ogni lingua proclami che Gesù Cristo è il Signore, a gloria di Dio Padre (Fil 2, 11). Al Dio e Padre nostro sia gloria nei secoli dei secoli. Amen (Fil 4, 20). Ai quali Dio volle far conoscere la gloriosa ricchezza di questo mistero in mezzo ai pagani, cioè Cristo in voi, speranza della gloria (Col 1, 27). Quando si manifesterà Cristo, la vostra vita, allora anche voi sarete manifestati con lui nella gloria (Col 3, 4). E neppure abbiamo cercato la gloria umana, né da voi né da altri (1Ts 2, 6). Incoraggiandovi e scongiurandovi a comportarvi in maniera degna di Dio, che vi chiama al suo regno e alla sua gloria (1Ts 2, 12). </w:t>
      </w:r>
    </w:p>
    <w:p w14:paraId="72D57131"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Siete voi la nostra gloria e la nostra gioia (1Ts 2, 20). Costoro saranno castigati con una rovina eterna, lontano dalla faccia del Signore e dalla gloria della sua potenza (2Ts 1, 9). Chiamandovi a questo con il nostro vangelo, per il possesso della gloria del Signore nostro Gesù Cristo (2Ts 2, 14). Secondo il vangelo della gloria del beato Dio che mi è stato affidato (1Tm 1, 11). Al Re dei secoli incorruttibile, invisibile e unico Dio, onore e gloria nei secoli dei secoli. Amen (1Tm 1, 17). Dobbiamo confessare che grande è il mistero della pietà: Egli si manifestò nella carne, fu giustificato nello Spirito, apparve agli angeli, fu annunziato ai pagani, fu creduto nel mondo, fu assunto nella gloria (1Tm 3, 16). Perciò sopporto ogni cosa per gli eletti, perché anch'essi raggiungano la salvezza che è in Cristo Gesù, insieme alla gloria eterna (2Tm 2, 10). Il Signore mi libererà da ogni male e mi salverà per il suo regno eterno; a lui la gloria nei secoli dei secoli. Amen (2Tm 4, 18). Nell'attesa della beata speranza e della manifestazione della gloria del nostro grande Dio e salvatore Gesù Cristo (Tt 2,13). </w:t>
      </w:r>
    </w:p>
    <w:p w14:paraId="01645F0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Tutta la vita del discepolo di Gesù dovrà essere vissuta, spesa, consumata per la gloria di Dio. Più noi eleviamo la gloria del Signore e più il Signore eleverà la nostra gloria nei cieli eterni. Se noi lavoriamo per la nostra gloria, abbiamo già ricevuto la nostra ricompensa. Dio nulla ci deve. Non abbiamo lavorato per Lui.</w:t>
      </w:r>
    </w:p>
    <w:p w14:paraId="029DB376"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p>
    <w:p w14:paraId="76FA6046"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eastAsia="it-IT"/>
        </w:rPr>
      </w:pPr>
      <w:bookmarkStart w:id="72" w:name="_Toc227335137"/>
      <w:r w:rsidRPr="005773F1">
        <w:rPr>
          <w:rFonts w:ascii="Arial" w:eastAsia="Times New Roman" w:hAnsi="Arial" w:cs="Arial"/>
          <w:b/>
          <w:color w:val="000000" w:themeColor="text1"/>
          <w:sz w:val="28"/>
          <w:szCs w:val="28"/>
          <w:lang w:eastAsia="it-IT"/>
        </w:rPr>
        <w:lastRenderedPageBreak/>
        <w:t>Saluti e augurio finale</w:t>
      </w:r>
      <w:bookmarkEnd w:id="72"/>
    </w:p>
    <w:p w14:paraId="7E4C61C9"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21</w:t>
      </w:r>
      <w:r w:rsidRPr="005773F1">
        <w:rPr>
          <w:rFonts w:ascii="Arial" w:eastAsia="Times New Roman" w:hAnsi="Arial" w:cs="Times New Roman"/>
          <w:b/>
          <w:kern w:val="0"/>
          <w:sz w:val="24"/>
          <w:szCs w:val="24"/>
          <w:lang w:eastAsia="it-IT"/>
          <w14:ligatures w14:val="none"/>
        </w:rPr>
        <w:t>Salutate ciascuno dei santi in Cristo Gesù.</w:t>
      </w:r>
    </w:p>
    <w:p w14:paraId="5350536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Chi sono i santi in Cristo Gesù? Tutti coloro che sono suoi discepoli. Si diviene suoi discepoli attraverso il battesimo. Ogni santo per battesimo deve poi compiere il cammino della propria santificazione attraverso la via dell’obbedienza ad ogni Parola del Vangelo. Il Vangelo va vissuto tutto.</w:t>
      </w:r>
    </w:p>
    <w:p w14:paraId="4B9B97B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A quanti sono in Roma amati da Dio e santi per vocazione, grazia a voi e pace da Dio, Padre nostro, e dal Signore Gesù Cristo (Rm 1, 7). V'è tra voi chi, avendo una questione con un altro, osa farsi giudicare dagli ingiusti anziché dai santi? (1Cor 6, 1). O non sapete che i santi giudicheranno il mondo? E se è da voi che verrà giudicato il mondo, siete dunque indegni di giudizi di minima importanza? (1Cor 6, 2). Perché il marito non credente viene reso santo dalla moglie credente e la moglie non credente viene resa santa dal marito credente; altrimenti i vostri figli sarebbero impuri, mentre invece sono santi (1Cor 7, 14). Paolo, apostolo di Gesù Cristo per volontà di Dio, e il fratello Timòteo, alla chiesa di Dio che è in Corinto e a tutti i santi dell'intera Acaia (2Cor 1, 1). Domandandoci con insistenza la grazia di prendere parte a questo servizio a favore dei santi (2Cor 8, 4). </w:t>
      </w:r>
    </w:p>
    <w:p w14:paraId="2B181B67"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Riguardo poi a questo servizio in favore dei santi, è superfluo che ve ne scriva (2Cor 9, 1). Perché l'adempimento di questo servizio sacro non provvede soltanto alle necessità dei santi, ma ha anche maggior valore per i molti ringraziamenti a Dio (2Cor 9, 12). Salutatevi a vicenda con il bacio santo. Tutti i santi vi salutano (2Cor 13, 12). Paolo, apostolo di Gesù Cristo per volontà di Dio, ai santi che sono in Efeso, credenti in Cristo Gesù (Ef 1, 1). In lui ci ha scelti prima della creazione del mondo, per essere santi e immacolati al suo cospetto nella carità (Ef 1, 4). Perciò anch'io, avendo avuto notizia della vostra fede nel Signore Gesù e dell'amore che avete verso tutti i santi (Ef 1, 15). Possa egli davvero illuminare gli occhi della vostra mente per farvi comprendere a quale speranza vi ha chiamati, quale tesoro di gloria racchiude la sua eredità fra i santi (Ef 1, 18), Così dunque voi non siete più stranieri né ospiti, ma siete concittadini dei santi e familiari di Dio (Ef 2, 19).</w:t>
      </w:r>
    </w:p>
    <w:p w14:paraId="56E002AD"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Questo mistero non è stato manifestato agli uomini delle precedenti generazioni come al presente è stato rivelato ai suoi santi apostoli e profeti per mezzo dello Spirito:(Ef 3, 5). A me, che sono l'infimo fra tutti i santi, è stata concessa questa grazia di annunziare ai Gentili le imperscrutabili ricchezze di Cristo (Ef 3, 8). Siate in grado di comprendere con tutti i santi quale sia l'ampiezza, la lunghezza, l'altezza e la profondità (Ef 3, 18). Quanto alla fornicazione e a ogni specie di impurità o cupidigia, neppure se ne parli tra voi, come si addice a santi (Ef 5, 3). Pregate inoltre incessantemente con ogni sorta di preghiere e di suppliche nello Spirito, vigilando a questo scopo con ogni perseveranza e pregando per tutti i santi (Ef 6, 18). Paolo e Timoteo, servi di Cristo Gesù, a tutti i santi in Cristo Gesù che sono a Filippi, con i vescovi e i diaconi (Fil 1, 1). Salutate ciascuno dei santi in Cristo Gesù (Fil 4, 21).</w:t>
      </w:r>
    </w:p>
    <w:p w14:paraId="6AD392E4"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Vi salutano i fratelli che sono con me. Vi salutano tutti i santi, soprattutto quelli della casa di Cesare (Fil 4, 22). Ai santi e fedeli fratelli in Cristo che dimorano in Colossi grazia a voi e pace da Dio, Padre nostro! (Col 1, 2). Per le notizie ricevute circa la </w:t>
      </w:r>
      <w:r w:rsidRPr="005773F1">
        <w:rPr>
          <w:rFonts w:ascii="Arial" w:eastAsia="Times New Roman" w:hAnsi="Arial" w:cs="Times New Roman"/>
          <w:i/>
          <w:iCs/>
          <w:kern w:val="0"/>
          <w:sz w:val="24"/>
          <w:szCs w:val="24"/>
          <w:lang w:eastAsia="it-IT"/>
          <w14:ligatures w14:val="none"/>
        </w:rPr>
        <w:lastRenderedPageBreak/>
        <w:t xml:space="preserve">vostra fede in Cristo Gesù, e la carità che avete verso tutti i santi (Col 1, 4). Ringraziando con gioia il Padre che ci ha messi in grado di partecipare alla sorte dei santi nella luce (Col 1, 12). Ora egli vi ha riconciliati per mezzo della morte del suo corpo di carne, per presentarvi santi, immacolati e irreprensibili al suo cospetto (Col 1, 22). Cioè il mistero nascosto da secoli e da generazioni, ma ora manifestato ai suoi santi (Col 1, 26). Rivestitevi dunque, come amati di Dio, santi e eletti, di sentimenti di misericordia, di bontà, di umiltà, di mansuetudine, di pazienza (Col 3, 12). </w:t>
      </w:r>
    </w:p>
    <w:p w14:paraId="51B7322F"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Quando egli verrà per esser glorificato nei suoi santi ed essere riconosciuto mirabile in tutti quelli che avranno creduto, perché è stata creduta la nostra testimonianza in mezzo a voi (2Ts 1, 10). Abbia la testimonianza di opere buone: abbia cioè allevato figli, praticato l'ospitalità, lavato i piedi ai santi, sia venuta in soccorso agli afflitti, abbia esercitato ogni opera di bene (1Tm 5, 10). Perché sento parlare della tua carità per gli altri e della fede che hai nel Signore Gesù e verso tutti i santi (Fm 1, 5).</w:t>
      </w:r>
      <w:r w:rsidRPr="005773F1">
        <w:rPr>
          <w:rFonts w:ascii="Arial" w:eastAsia="Times New Roman" w:hAnsi="Arial" w:cs="Times New Roman"/>
          <w:kern w:val="0"/>
          <w:sz w:val="24"/>
          <w:szCs w:val="24"/>
          <w:lang w:eastAsia="it-IT"/>
          <w14:ligatures w14:val="none"/>
        </w:rPr>
        <w:t xml:space="preserve"> </w:t>
      </w:r>
    </w:p>
    <w:p w14:paraId="7C0D0A9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È necessario che noi comprendiamo questa verità. La santità per battesimo necessita della nostra santificazione quotidiana. L’Apostolo Paolo lo ricorda ai Corinzi nella sua Prima Lettera. Essere usciti dall’Egitto passando a piedi asciutti nel Mar Rosso non è essere nella Terra Promessa.</w:t>
      </w:r>
    </w:p>
    <w:p w14:paraId="1B5B402F"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Non voglio infatti che ignoriate, fratelli, che i nostri padri furono tutti sotto la nube, tutti attraversarono il mare, tutti furono battezzati in rapporto a Mosè nella nube e nel mare, tutti mangiarono lo stesso cibo spirituale, tutti bevvero la stessa bevanda spirituale: bevevano infatti da una roccia spirituale che li accompagnava, e quella roccia era il Cristo. Ma la maggior parte di loro non fu gradita a Dio e perciò furono sterminati nel deserto.</w:t>
      </w:r>
    </w:p>
    <w:p w14:paraId="16BA06F2"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Ciò avvenne come esempio per noi, perché non desiderassimo cose cattive, come essi le desiderarono. 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vittime dello sterminatore. Tutte queste cose però accaddero a loro come esempio, e sono state scritte per nostro ammonimento, di noi per i quali è arrivata la fine dei tempi. Quindi, chi crede di stare in piedi, guardi di non cadere. Nessuna tentazione, superiore alle forze umane, vi ha sorpresi; Dio infatti è degno di fede e non permetterà che siate tentati oltre le vostre forze ma, insieme con la tentazione, vi darà anche il modo di uscirne per poterla sostenere.</w:t>
      </w:r>
    </w:p>
    <w:p w14:paraId="79A92A68"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Perciò, miei cari, state lontani dall’idolatria. Parlo come a persone intelligenti. Giudicate voi stessi quello che dico: il calice della benedizione che noi benediciamo, non è forse comunione con il sangue di Cristo? E il pane che noi spezziamo, non è forse comunione con il corpo di Cristo? Poiché vi è un solo pane, noi siamo, benché molti, un solo corpo: tutti infatti partecipiamo all’unico pane. Guardate l’Israele secondo la carne: quelli che mangiano le vittime sacrificali non sono forse in comunione con l’altare? Che cosa dunque intendo dire? Che la carne sacrificata </w:t>
      </w:r>
      <w:r w:rsidRPr="005773F1">
        <w:rPr>
          <w:rFonts w:ascii="Arial" w:eastAsia="Times New Roman" w:hAnsi="Arial" w:cs="Times New Roman"/>
          <w:i/>
          <w:iCs/>
          <w:kern w:val="0"/>
          <w:sz w:val="24"/>
          <w:szCs w:val="24"/>
          <w:lang w:eastAsia="it-IT"/>
          <w14:ligatures w14:val="none"/>
        </w:rPr>
        <w:lastRenderedPageBreak/>
        <w:t>agli idoli vale qualcosa? O che un idolo vale qualcosa? Non, ma dico che quei sacrifici sono offerti ai demòni e non a Dio. Ora, io non voglio che voi entriate in comunione con i demòni; non potete bere il calice del Signore e il calice dei demòni; non potete partecipare alla mensa del Signore e alla mensa dei demòni. O vogliamo provocare la gelosia del Signore? Siamo forse più forti di lui?</w:t>
      </w:r>
    </w:p>
    <w:p w14:paraId="69CCD655"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«Tutto è lecito!». Sì, ma non tutto giova. «Tutto è lecito!». Sì, ma non tutto edifica. Nessuno cerchi il proprio interesse, ma quello degli altri. Tutto ciò che è in vendita sul mercato mangiatelo pure, senza indagare per motivo di coscienza, perché del Signore è la terra e tutto ciò che essa contiene.</w:t>
      </w:r>
    </w:p>
    <w:p w14:paraId="7247732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Se un non credente vi invita e volete andare, mangiate tutto quello che vi viene posto davanti, senza fare questioni per motivo di coscienza. Ma se qualcuno vi dicesse: «È carne immolata in sacrificio», non mangiatela, per riguardo a colui che vi ha avvertito e per motivo di coscienza; della coscienza, dico, non tua, ma dell’altro. Per quale motivo, infatti, questa mia libertà dovrebbe essere sottoposta al giudizio della coscienza altrui? Se io partecipo alla mensa rendendo grazie, perché dovrei essere rimproverato per ciò di cui rendo grazie?</w:t>
      </w:r>
    </w:p>
    <w:p w14:paraId="3A18F403" w14:textId="77777777" w:rsidR="005773F1" w:rsidRPr="005773F1" w:rsidRDefault="005773F1" w:rsidP="005773F1">
      <w:pPr>
        <w:spacing w:after="240" w:line="240" w:lineRule="auto"/>
        <w:jc w:val="both"/>
        <w:rPr>
          <w:rFonts w:ascii="Arial" w:eastAsia="Times New Roman" w:hAnsi="Arial" w:cs="Times New Roman"/>
          <w:i/>
          <w:iCs/>
          <w:kern w:val="0"/>
          <w:sz w:val="24"/>
          <w:szCs w:val="24"/>
          <w:lang w:eastAsia="it-IT"/>
          <w14:ligatures w14:val="none"/>
        </w:rPr>
      </w:pPr>
      <w:r w:rsidRPr="005773F1">
        <w:rPr>
          <w:rFonts w:ascii="Arial" w:eastAsia="Times New Roman" w:hAnsi="Arial" w:cs="Times New Roman"/>
          <w:i/>
          <w:iCs/>
          <w:kern w:val="0"/>
          <w:sz w:val="24"/>
          <w:szCs w:val="24"/>
          <w:lang w:eastAsia="it-IT"/>
          <w14:ligatures w14:val="none"/>
        </w:rPr>
        <w:t xml:space="preserve">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(1Cor 10,1-33). </w:t>
      </w:r>
    </w:p>
    <w:p w14:paraId="6A55D8F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Oggi è proprio questa verità che manca al cristiano. Tutti si pensano già salvati, già cittadini della Gerusalemme celeste. Nessuno vuole credere nella Parola di Gesù che chiede a tutti di costruire la nostra casa sulla roccia della sua Parola. La via che conduce al Paradiso è angusta e la porta è stretta. </w:t>
      </w:r>
    </w:p>
    <w:p w14:paraId="7A70D584"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22</w:t>
      </w:r>
      <w:r w:rsidRPr="005773F1">
        <w:rPr>
          <w:rFonts w:ascii="Arial" w:eastAsia="Times New Roman" w:hAnsi="Arial" w:cs="Times New Roman"/>
          <w:b/>
          <w:kern w:val="0"/>
          <w:sz w:val="24"/>
          <w:szCs w:val="24"/>
          <w:lang w:eastAsia="it-IT"/>
          <w14:ligatures w14:val="none"/>
        </w:rPr>
        <w:t>Vi salutano i fratelli che sono con me. Vi salutano tutti i santi, soprattutto quelli della casa di Cesare.</w:t>
      </w:r>
    </w:p>
    <w:p w14:paraId="55BC10BA"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Il saluto è di tutta la Chiesa di Dio. Vi salutano i fratelli che sono con me. Vi salutano tutti i santi, soprattutto quelli della casa di Cesare. Questa notizia ci fa pensare che anche nella casa di Cesare o dell’Imperatore vi fosse dei discepoli di Gesù. Ormai il Vangelo stava entrando in ogni cuore.</w:t>
      </w:r>
    </w:p>
    <w:p w14:paraId="2ADA9F71"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Il saluto è comunione, vicinanza, presenza nello Spirito Santo. Si è un solo corpo e come solo corpo si vive. Le distanze non contano per il discepolo di Gesù. Ovunque lui si trovi, abiti, dimori, lui è sempre corpo di Cristo nel corpo di Cristo assieme, con tutti gli altri membri del corpo di Cristo.</w:t>
      </w:r>
    </w:p>
    <w:p w14:paraId="20236CCC" w14:textId="77777777" w:rsidR="005773F1" w:rsidRPr="005773F1" w:rsidRDefault="005773F1" w:rsidP="005773F1">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5773F1">
        <w:rPr>
          <w:rFonts w:ascii="Arial" w:eastAsia="Times New Roman" w:hAnsi="Arial" w:cs="Times New Roman"/>
          <w:b/>
          <w:kern w:val="0"/>
          <w:position w:val="4"/>
          <w:sz w:val="24"/>
          <w:szCs w:val="24"/>
          <w:vertAlign w:val="superscript"/>
          <w:lang w:eastAsia="it-IT"/>
          <w14:ligatures w14:val="none"/>
        </w:rPr>
        <w:t>23</w:t>
      </w:r>
      <w:r w:rsidRPr="005773F1">
        <w:rPr>
          <w:rFonts w:ascii="Arial" w:eastAsia="Times New Roman" w:hAnsi="Arial" w:cs="Times New Roman"/>
          <w:b/>
          <w:kern w:val="0"/>
          <w:sz w:val="24"/>
          <w:szCs w:val="24"/>
          <w:lang w:eastAsia="it-IT"/>
          <w14:ligatures w14:val="none"/>
        </w:rPr>
        <w:t>La grazia del Signore Gesù Cristo sia con il vostro spirito.</w:t>
      </w:r>
    </w:p>
    <w:p w14:paraId="0A11912C"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La grazia di Cristo Gesù è salvezza, redenzione, giustificazione, santificazione, elevazioni spirituale, forza, aiuto, conforto, sostegno. La grazia di Cristo Gesù è il Padre ed è lo Spirito Santo. La grazia è Cristo Gesù che si dona ai cuori. È in Lui dona il Padre e lo Spirito Santo. La grazia si dona e si augura.</w:t>
      </w:r>
    </w:p>
    <w:p w14:paraId="5EFB0E43"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lastRenderedPageBreak/>
        <w:t>Nella grazia sempre si deve crescere. Ogni discepolo deve pregare perché ogni altro discepolo non solo cresca nella grazia per se stesso, ma diventi un grande fiume capace di coprire il mondo intero, allo stesso modo che il sole copre la terra con i suoi raggi e il suo calore. Questo è il cristiano: grazia di Cristo Gesù.</w:t>
      </w:r>
    </w:p>
    <w:p w14:paraId="605F12E7"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Come Cristo Gesù dona il Padre e lo Spirito Santo, dona anche la Madre sua, così è anche il cristiano. Lui deve donare, portandoli nel suo cuore e il Padre e il Figlio e lo Spirito Santo. Deve donare anche la Vergine Maria e Angeli e Santi del cielo. Deve donare tutta la bellezza del Vangelo. Il cristiano è grazia di Dio.</w:t>
      </w:r>
    </w:p>
    <w:p w14:paraId="3A651DB5"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È grazia di Dio per il mondo intero. Se non è vera grazia di Dio, è segno che il mondo lo ha conquistato e lo ha reso mondo. Lo ha fatto sale insipido.</w:t>
      </w:r>
    </w:p>
    <w:p w14:paraId="543170E9"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p>
    <w:p w14:paraId="07C5716A" w14:textId="77777777" w:rsidR="005773F1" w:rsidRPr="005773F1" w:rsidRDefault="005773F1" w:rsidP="005773F1">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73" w:name="_Toc326850147"/>
      <w:bookmarkStart w:id="74" w:name="_Toc227335138"/>
      <w:bookmarkEnd w:id="52"/>
      <w:r w:rsidRPr="005773F1">
        <w:rPr>
          <w:rFonts w:ascii="Arial" w:eastAsia="Times New Roman" w:hAnsi="Arial" w:cstheme="majorBidi"/>
          <w:b/>
          <w:color w:val="000000" w:themeColor="text1"/>
          <w:sz w:val="32"/>
          <w:szCs w:val="40"/>
          <w:lang w:eastAsia="it-IT"/>
        </w:rPr>
        <w:t>CONCLUSIONE</w:t>
      </w:r>
      <w:bookmarkEnd w:id="73"/>
      <w:bookmarkEnd w:id="74"/>
    </w:p>
    <w:p w14:paraId="3C9CB006"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val="la-Latn" w:eastAsia="it-IT"/>
        </w:rPr>
      </w:pPr>
      <w:bookmarkStart w:id="75" w:name="_Toc227335139"/>
      <w:r w:rsidRPr="005773F1">
        <w:rPr>
          <w:rFonts w:ascii="Arial" w:eastAsia="Times New Roman" w:hAnsi="Arial" w:cs="Arial"/>
          <w:b/>
          <w:color w:val="000000" w:themeColor="text1"/>
          <w:sz w:val="28"/>
          <w:szCs w:val="28"/>
          <w:lang w:val="la-Latn" w:eastAsia="it-IT"/>
        </w:rPr>
        <w:t>Cum metu et tremore vestram salutem operamini</w:t>
      </w:r>
      <w:bookmarkEnd w:id="75"/>
    </w:p>
    <w:p w14:paraId="621998B7"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kern w:val="0"/>
          <w:sz w:val="24"/>
          <w:szCs w:val="24"/>
          <w:lang w:val="la-Latn" w:eastAsia="it-IT"/>
          <w14:ligatures w14:val="none"/>
        </w:rPr>
        <w:t>Oggi è divenuto impossibile dare compimento a quanto lo Spirito Santo rivela a noi per bocca dell’Apostolo Paolo: “</w:t>
      </w:r>
      <w:r w:rsidRPr="005773F1">
        <w:rPr>
          <w:rFonts w:ascii="Arial" w:eastAsia="Times New Roman" w:hAnsi="Arial" w:cs="Times New Roman"/>
          <w:i/>
          <w:iCs/>
          <w:kern w:val="0"/>
          <w:sz w:val="24"/>
          <w:szCs w:val="24"/>
          <w:lang w:val="la-Latn" w:eastAsia="it-IT"/>
          <w14:ligatures w14:val="none"/>
        </w:rPr>
        <w:t>Cum metu et tremore vestram salutem operamini</w:t>
      </w:r>
      <w:r w:rsidRPr="005773F1">
        <w:rPr>
          <w:rFonts w:ascii="Arial" w:eastAsia="Times New Roman" w:hAnsi="Arial" w:cs="Times New Roman"/>
          <w:kern w:val="0"/>
          <w:sz w:val="24"/>
          <w:szCs w:val="24"/>
          <w:lang w:val="la-Latn" w:eastAsia="it-IT"/>
          <w14:ligatures w14:val="none"/>
        </w:rPr>
        <w:t>”</w:t>
      </w:r>
      <w:r w:rsidRPr="005773F1">
        <w:rPr>
          <w:rFonts w:ascii="Times New Roman" w:eastAsia="Times New Roman" w:hAnsi="Times New Roman" w:cs="Times New Roman"/>
          <w:kern w:val="0"/>
          <w:sz w:val="24"/>
          <w:szCs w:val="24"/>
          <w:lang w:val="la-Latn" w:eastAsia="it-IT"/>
          <w14:ligatures w14:val="none"/>
        </w:rPr>
        <w:t xml:space="preserve"> - </w:t>
      </w:r>
      <w:r w:rsidRPr="005773F1">
        <w:rPr>
          <w:rFonts w:ascii="Greek" w:eastAsia="Times New Roman" w:hAnsi="Greek" w:cs="Greek"/>
          <w:b/>
          <w:kern w:val="0"/>
          <w:sz w:val="24"/>
          <w:szCs w:val="24"/>
          <w:lang w:val="la-Latn" w:eastAsia="it-IT"/>
          <w14:ligatures w14:val="none"/>
        </w:rPr>
        <w:t>“Wste, ¢gaphto… mou, kaqëj p£ntote ØphkoÚsate, m¾ æj ™n tÍ parous…v mou mÒnon ¢ll¦ nàn pollù m©llon ™n tÍ ¢pous…v mou, met¦ fÒbou kaˆ trÒmou t¾n ˜autîn swthr…an katerg£zesqe:</w:t>
      </w:r>
      <w:r w:rsidRPr="005773F1">
        <w:rPr>
          <w:rFonts w:ascii="Greek" w:eastAsia="Times New Roman" w:hAnsi="Greek" w:cs="Greek"/>
          <w:kern w:val="0"/>
          <w:sz w:val="24"/>
          <w:szCs w:val="24"/>
          <w:lang w:val="la-Latn" w:eastAsia="it-IT"/>
          <w14:ligatures w14:val="none"/>
        </w:rPr>
        <w:t xml:space="preserve"> </w:t>
      </w:r>
      <w:r w:rsidRPr="005773F1">
        <w:rPr>
          <w:rFonts w:ascii="Arial" w:eastAsia="Times New Roman" w:hAnsi="Arial" w:cs="Arial"/>
          <w:kern w:val="0"/>
          <w:sz w:val="24"/>
          <w:szCs w:val="24"/>
          <w:lang w:val="la-Latn" w:eastAsia="it-IT"/>
          <w14:ligatures w14:val="none"/>
        </w:rPr>
        <w:t>(Fil 2,12).</w:t>
      </w:r>
      <w:r w:rsidRPr="005773F1">
        <w:rPr>
          <w:rFonts w:ascii="Times New Roman" w:eastAsia="Times New Roman" w:hAnsi="Times New Roman" w:cs="Times New Roman"/>
          <w:kern w:val="0"/>
          <w:sz w:val="24"/>
          <w:szCs w:val="24"/>
          <w:lang w:val="la-Latn" w:eastAsia="it-IT"/>
          <w14:ligatures w14:val="none"/>
        </w:rPr>
        <w:t xml:space="preserve"> </w:t>
      </w:r>
      <w:r w:rsidRPr="005773F1">
        <w:rPr>
          <w:rFonts w:ascii="Arial" w:eastAsia="Times New Roman" w:hAnsi="Arial" w:cs="Times New Roman"/>
          <w:kern w:val="0"/>
          <w:sz w:val="24"/>
          <w:szCs w:val="24"/>
          <w:lang w:eastAsia="it-IT"/>
          <w14:ligatures w14:val="none"/>
        </w:rPr>
        <w:t xml:space="preserve">Perché oggi è divenuto impossibile? Perché il cristiano ha perso il timore del Signore. Ecco cosa rivela a noi il Siracide sul timore del Signore: </w:t>
      </w:r>
      <w:r w:rsidRPr="005773F1">
        <w:rPr>
          <w:rFonts w:ascii="Arial" w:eastAsia="Times New Roman" w:hAnsi="Arial" w:cs="Times New Roman"/>
          <w:i/>
          <w:kern w:val="0"/>
          <w:sz w:val="24"/>
          <w:szCs w:val="24"/>
          <w:lang w:eastAsia="it-IT"/>
          <w14:ligatures w14:val="none"/>
        </w:rPr>
        <w:t>“Ogni sapienza viene dal Signore e con lui rimane per sempre. La sabbia del mare, le gocce della pioggia e i giorni dei secoli chi li potrà contare? L’altezza del cielo, la distesa della terra e le profondità dell’abisso chi le potrà esplorare? Prima d’ogni cosa fu creata la sapienza e l’intelligenza prudente è da sempre. Fonte della sapienza è la parola di Dio nei cieli, le sue vie sono i comandamenti eterni. La radice della sapienza a chi fu rivelata? E le sue sottigliezze chi le conosce? Ciò che insegna la sapienza a chi fu manifestato? La sua grande esperienza chi la comprende? Uno solo è il sapiente e incute timore, seduto sopra il suo trono. Il Signore stesso ha creato la sapienza, l’ha vista e l’ha misurata, l’ha effusa su tutte le sue opere, a ogni mortale l’ha donata con generosità, l’ha elargita a quelli che lo amano. L’amore del Signore è sapienza che dà gloria, a quanti egli appare, la dona perché lo contemplino.</w:t>
      </w:r>
    </w:p>
    <w:p w14:paraId="0B0489B6"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Il timore del Signore è gloria e vanto, gioia e corona d’esultanza. Il timore del Signore allieta il cuore, dà gioia, diletto e lunga vita. Il timore del Signore è dono del Signore, esso conduce sui sentieri dell’amore. Chi teme il Signore avrà un esito felice, nel giorno della sua morte sarà benedetto.</w:t>
      </w:r>
    </w:p>
    <w:p w14:paraId="4823CDCE"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 xml:space="preserve">Principio di sapienza è temere il Signore; essa fu creata con i fedeli nel seno materno. Ha posto il suo nido tra gli uomini con fondamenta eterne, abiterà fedelmente con i loro discendenti. Pienezza di sapienza è temere il Signore; essa inebria di frutti i propri fedeli. Riempirà loro la casa di beni desiderabili e le dispense dei suoi prodotti. Corona di sapienza è il timore del Signore; essa fa fiorire pace e buona salute. L’una e l’altra sono doni di Dio per la pace e si estende il vanto per </w:t>
      </w:r>
      <w:r w:rsidRPr="005773F1">
        <w:rPr>
          <w:rFonts w:ascii="Arial" w:eastAsia="Times New Roman" w:hAnsi="Arial" w:cs="Times New Roman"/>
          <w:i/>
          <w:kern w:val="0"/>
          <w:sz w:val="24"/>
          <w:szCs w:val="24"/>
          <w:lang w:eastAsia="it-IT"/>
          <w14:ligatures w14:val="none"/>
        </w:rPr>
        <w:lastRenderedPageBreak/>
        <w:t>coloro che lo amano. Egli ha visto e misurato la sapienza, ha fatto piovere scienza e conoscenza intelligente, ha esaltato la gloria di quanti la possiedono. Radice di sapienza è temere il Signore, i suoi rami sono abbondanza di giorni. Il timore del Signore tiene lontani i peccati, chi vi persevera respinge ogni moto di collera.</w:t>
      </w:r>
    </w:p>
    <w:p w14:paraId="209B24A4"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La collera ingiusta non si potrà scusare, il traboccare della sua passione sarà causa di rovina. Il paziente sopporta fino al momento giusto, ma alla fine sgorgherà la sua gioia. Fino al momento opportuno terrà nascoste le sue parole e le labbra di molti celebreranno la sua saggezza.</w:t>
      </w:r>
    </w:p>
    <w:p w14:paraId="7AD96205"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Fra i tesori della sapienza ci sono massime sapienti, ma per il peccatore è obbrobrio la pietà verso Dio. Se desideri la sapienza, osserva i comandamenti e il Signore te la concederà. Il timore del Signore è sapienza e istruzione, egli si compiace della fedeltà e della mansuetudine. Non essere disobbediente al timore del Signore e non avvicinarti ad esso con cuore falso. Non essere ipocrita davanti agli uomini e fa’ attenzione alle parole che dici. Non esaltarti, se non vuoi cadere e attirare su di te il disonore; il Signore svelerà i tuoi segreti e ti umilierà davanti all’assemblea, perché non ti sei avvicinato al timore del Signore e il tuo cuore è pieno d’inganno</w:t>
      </w:r>
      <w:r w:rsidRPr="005773F1">
        <w:rPr>
          <w:rFonts w:ascii="Arial" w:eastAsia="Times New Roman" w:hAnsi="Arial" w:cs="Times New Roman"/>
          <w:iCs/>
          <w:kern w:val="0"/>
          <w:sz w:val="24"/>
          <w:szCs w:val="24"/>
          <w:lang w:eastAsia="it-IT"/>
          <w14:ligatures w14:val="none"/>
        </w:rPr>
        <w:t>”</w:t>
      </w:r>
      <w:r w:rsidRPr="005773F1">
        <w:rPr>
          <w:rFonts w:ascii="Arial" w:eastAsia="Times New Roman" w:hAnsi="Arial" w:cs="Times New Roman"/>
          <w:i/>
          <w:kern w:val="0"/>
          <w:sz w:val="24"/>
          <w:szCs w:val="24"/>
          <w:lang w:eastAsia="it-IT"/>
          <w14:ligatures w14:val="none"/>
        </w:rPr>
        <w:t xml:space="preserve"> (Sir 1,1-30). </w:t>
      </w:r>
    </w:p>
    <w:p w14:paraId="00924DBC"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Cosa è il timore del Signore? È la certezza o fede infallibile che quanto il Signore dice si compirà. Possono passare anche secoli, ma sempre la divina Parola si realizzerà. Aggrapparsi al timore del Signore è la cosa più urgente che noi facciamo. Ecco cosa rivela il Siracide: </w:t>
      </w:r>
      <w:r w:rsidRPr="005773F1">
        <w:rPr>
          <w:rFonts w:ascii="Arial" w:eastAsia="Times New Roman" w:hAnsi="Arial" w:cs="Times New Roman"/>
          <w:i/>
          <w:kern w:val="0"/>
          <w:sz w:val="24"/>
          <w:szCs w:val="24"/>
          <w:lang w:eastAsia="it-IT"/>
          <w14:ligatures w14:val="none"/>
        </w:rPr>
        <w:t xml:space="preserve">“Per amore del denaro molti peccano, chi cerca di arricchire volta lo sguardo. Fra le giunture delle pietre si conficca un piolo, tra la compera e la vendita s’insinua il peccato. Se non ti afferri con forza al timore del Signore, la tua casa andrà presto in rovina” (Sir 27,1-3). </w:t>
      </w:r>
      <w:r w:rsidRPr="005773F1">
        <w:rPr>
          <w:rFonts w:ascii="Arial" w:eastAsia="Times New Roman" w:hAnsi="Arial" w:cs="Times New Roman"/>
          <w:kern w:val="0"/>
          <w:sz w:val="24"/>
          <w:szCs w:val="24"/>
          <w:lang w:eastAsia="it-IT"/>
          <w14:ligatures w14:val="none"/>
        </w:rPr>
        <w:t>Perché oggi è divenuto impossibile attendere alla nostra salvezza “</w:t>
      </w:r>
      <w:r w:rsidRPr="005773F1">
        <w:rPr>
          <w:rFonts w:ascii="Arial" w:eastAsia="Times New Roman" w:hAnsi="Arial" w:cs="Times New Roman"/>
          <w:i/>
          <w:iCs/>
          <w:kern w:val="0"/>
          <w:sz w:val="24"/>
          <w:szCs w:val="24"/>
          <w:lang w:val="la-Latn" w:eastAsia="it-IT"/>
          <w14:ligatures w14:val="none"/>
        </w:rPr>
        <w:t>cum metu et tremore</w:t>
      </w:r>
      <w:r w:rsidRPr="005773F1">
        <w:rPr>
          <w:rFonts w:ascii="Arial" w:eastAsia="Times New Roman" w:hAnsi="Arial" w:cs="Times New Roman"/>
          <w:kern w:val="0"/>
          <w:sz w:val="24"/>
          <w:szCs w:val="24"/>
          <w:lang w:eastAsia="it-IT"/>
          <w14:ligatures w14:val="none"/>
        </w:rPr>
        <w:t>”? Perché oggi abbiamo perso il timore del Signore. Non crediamo più che la sua Parola infallibilmente si compie. Non avendo più una Parola che si compie, tutta la Scrittura Santa è divenuta per noi una favola, sola una favola. Nulla di più. Oggi si cammina con una fede immaginata, fondata su una verità immaginata, su una rivelazione immaginata. In cosa consistono questa fede immaginata, questa verità immaginata, questa rivelazione immaginata? In una sola affermazione: “Dio non è giusto giudice”. Lui è il Dio misericordioso che tutti accoglie nel suo cielo santo e quindi tutti devono essere accolti nella Chiesa senza passare per la via della conversione, del pentimento, della fede.</w:t>
      </w:r>
    </w:p>
    <w:p w14:paraId="07BCD8C7"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kern w:val="0"/>
          <w:sz w:val="24"/>
          <w:szCs w:val="24"/>
          <w:lang w:eastAsia="it-IT"/>
          <w14:ligatures w14:val="none"/>
        </w:rPr>
      </w:pPr>
    </w:p>
    <w:p w14:paraId="72D4F59A"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eastAsia="it-IT"/>
        </w:rPr>
      </w:pPr>
      <w:bookmarkStart w:id="76" w:name="_Toc227335140"/>
      <w:r w:rsidRPr="005773F1">
        <w:rPr>
          <w:rFonts w:ascii="Arial" w:eastAsia="Times New Roman" w:hAnsi="Arial" w:cs="Arial"/>
          <w:b/>
          <w:color w:val="000000" w:themeColor="text1"/>
          <w:sz w:val="28"/>
          <w:szCs w:val="28"/>
          <w:lang w:eastAsia="it-IT"/>
        </w:rPr>
        <w:t>I tristi frutti della fede immaginata</w:t>
      </w:r>
      <w:bookmarkEnd w:id="76"/>
    </w:p>
    <w:p w14:paraId="6EDEF9D5"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Questa fede immaginata in un solo colpo ha ridotto a polvere del suolo tutta la Rivelazione sia dell’Antico che del Nuovo Testamento. Basta fermarsi al Vangelo secondo Matteo: vanno cancellati dal suo Libro tutti i XXVIII Capitoli, ma in modo del tutto particolare il Capitolo VIII, il Capitolo XIII, il Capitolo XXV. Eccoli: </w:t>
      </w:r>
      <w:r w:rsidRPr="005773F1">
        <w:rPr>
          <w:rFonts w:ascii="Arial" w:eastAsia="Times New Roman" w:hAnsi="Arial" w:cs="Times New Roman"/>
          <w:i/>
          <w:kern w:val="0"/>
          <w:sz w:val="24"/>
          <w:szCs w:val="24"/>
          <w:lang w:eastAsia="it-IT"/>
          <w14:ligatures w14:val="none"/>
        </w:rPr>
        <w:t xml:space="preserve">“Non giudicate, per non essere giudicati; perché con il giudizio con il quale giudicate sarete giudicati voi e con la misura con la quale misurate sarà misurato a voi. Perché guardi la pagliuzza che è nell’occhio del tuo fratello, e non ti accorgi della trave che </w:t>
      </w:r>
      <w:r w:rsidRPr="005773F1">
        <w:rPr>
          <w:rFonts w:ascii="Arial" w:eastAsia="Times New Roman" w:hAnsi="Arial" w:cs="Times New Roman"/>
          <w:i/>
          <w:kern w:val="0"/>
          <w:sz w:val="24"/>
          <w:szCs w:val="24"/>
          <w:lang w:eastAsia="it-IT"/>
          <w14:ligatures w14:val="none"/>
        </w:rPr>
        <w:lastRenderedPageBreak/>
        <w:t>è nel tuo occhio? O come dirai al tuo fratello: “Lascia che tolga la pagliuzza dal tuo occhio”, mentre nel tuo occhio c’è la trave? Ipocrita! Togli prima la trave dal tuo occhio e allora ci vedrai bene per togliere la pagliuzza dall’occhio del tuo fratello.</w:t>
      </w:r>
    </w:p>
    <w:p w14:paraId="7B2363BA"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Non date le cose sante ai cani e non gettate le vostre perle davanti ai porci, perché non le calpestino con le loro zampe e poi si voltino per sbranarvi.</w:t>
      </w:r>
    </w:p>
    <w:p w14:paraId="17B5C072"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Chiedete e vi sarà dato, cercate e troverete, bussate e vi sarà aperto. Perché chiunque chiede riceve, e chi cerca trova, e a chi bussa sarà aperto. Chi di voi, al figlio che gli chiede un pane, darà una pietra? E se gli chiede un pesce, gli darà una serpe? Se voi, dunque, che siete cattivi, sapete dare cose buone ai vostri figli, quanto più il Padre vostro che è nei cieli darà cose buone a quelli che gliele chiedono!</w:t>
      </w:r>
    </w:p>
    <w:p w14:paraId="32A4A237"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Tutto quanto volete che gli uomini facciano a voi, anche voi fatelo a loro: questa infatti è la Legge e i Profeti.</w:t>
      </w:r>
    </w:p>
    <w:p w14:paraId="70EFF8C9"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w:t>
      </w:r>
    </w:p>
    <w:p w14:paraId="41282AEF"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w:t>
      </w:r>
    </w:p>
    <w:p w14:paraId="3D03ECAA"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w:t>
      </w:r>
    </w:p>
    <w:p w14:paraId="5A9B076E"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7,1-27).</w:t>
      </w:r>
    </w:p>
    <w:p w14:paraId="0878E05B"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Quel giorno Gesù uscì di casa e sedette in riva al mare. Si radunò attorno a lui tanta folla che egli salì su una barca e si mise a sedere, mentre tutta la folla stava sulla spiaggia.</w:t>
      </w:r>
    </w:p>
    <w:p w14:paraId="2043AAEC"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 xml:space="preserve">Egli parlò loro di molte cose con parabole. E disse: «Ecco, il seminatore uscì a seminare. Mentre seminava, una parte cadde lungo la strada; vennero gli uccelli e la mangiarono. Un’altra parte cadde sul terreno sassoso, dove non c’era molta terra; </w:t>
      </w:r>
      <w:r w:rsidRPr="005773F1">
        <w:rPr>
          <w:rFonts w:ascii="Arial" w:eastAsia="Times New Roman" w:hAnsi="Arial" w:cs="Times New Roman"/>
          <w:i/>
          <w:kern w:val="0"/>
          <w:sz w:val="24"/>
          <w:szCs w:val="24"/>
          <w:lang w:eastAsia="it-IT"/>
          <w14:ligatures w14:val="none"/>
        </w:rPr>
        <w:lastRenderedPageBreak/>
        <w:t>germogliò subito, perché il terreno non era profondo, ma quando spuntò il sole, fu bruciata e, non avendo radici, seccò. Un’altra parte cadde sui rovi, e i rovi crebbero e la soffocarono. Un’altra parte cadde sul terreno buono e diede frutto: il cento, il sessanta, il trenta per uno. Chi ha orecchi, ascolti».</w:t>
      </w:r>
    </w:p>
    <w:p w14:paraId="5F00EB7C"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Gli si avvicinarono allora i discepoli e gli dissero: «Perché a loro parli con parabole?». Egli rispose loro: «Perché a voi è dato conoscere i misteri del regno dei cieli, ma a loro non è dato. Infatti a colui che ha, verrà dato e sarà nell’abbondanza; ma a colui che non ha, sarà tolto anche quello che ha. Per questo a loro parlo con parabole: perché guardando non vedono, udendo non ascoltano e non comprendono. Così si compie per loro la profezia di Isaia che dice: Udrete, sì, ma non comprenderete, guarderete, sì, ma non vedrete. Perché il cuore di questo popolo è diventato insensibile, sono diventati duri di orecchi e hanno chiuso gli occhi, perché non vedano con gli occhi, non ascoltino con gli orecchi e non comprendano con il cuore e non si convertano e io li guarisca!</w:t>
      </w:r>
    </w:p>
    <w:p w14:paraId="4156E663"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Beati invece i vostri occhi perché vedono e i vostri orecchi perché ascoltano. In verità io vi dico: molti profeti e molti giusti hanno desiderato vedere ciò che voi guardate, ma non lo videro, e ascoltare ciò che voi ascoltate, ma non lo ascoltarono!</w:t>
      </w:r>
    </w:p>
    <w:p w14:paraId="3DD144D9"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Voi dunque ascoltate la parabola del seminatore. Ogni volta che uno ascolta la parola del Regno e non la comprende, viene il Maligno e ruba ciò che è stato seminato nel suo cuore: questo è il seme seminato lungo la strada. Quello che è stato seminato sul terreno sassoso è colui che ascolta la Parola e l’accoglie subito con gioia, ma non ha in sé radici ed è incostante, sicché, appena giunge una tribolazione o una persecuzione a causa della Parola, egli subito viene meno. Quello seminato tra i rovi è colui che ascolta la Parola, ma la preoccupazione del mondo e la seduzione della ricchezza soffocano la Parola ed essa non dà frutto. Quello seminato sul terreno buono è colui che ascolta la Parola e la comprende; questi dà frutto e produce il cento, il sessanta, il trenta per uno».</w:t>
      </w:r>
    </w:p>
    <w:p w14:paraId="204B0D5A"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Espose loro un’altra parabola, dicendo: «Il regno dei cieli è simile a un uomo che ha seminato del buon seme nel suo campo. Ma, mentre tutti dormivano, venne il suo nemico, seminò della zizzania in mezzo al grano e se ne andò. Quando poi lo stelo crebbe e fece frutto, spuntò anche la zizzania. Allora i servi andarono dal padrone di casa e gli dissero: “Signore, non hai seminato del buon seme nel tuo campo? Da dove viene la zizzania?”. Ed egli rispose loro: “Un nemico ha fatto questo!”. E i servi gli dissero: “Vuoi che andiamo a raccoglierla?”. “No, rispose, perché non succeda che, raccogliendo la zizzania, con essa sradichiate anche il grano. Lasciate che l’una e l’altro crescano insieme fino alla mietitura e al momento della mietitura dirò ai mietitori: Raccogliete prima la zizzania e legatela in fasci per bruciarla; il grano invece riponételo nel mio granaio”».</w:t>
      </w:r>
    </w:p>
    <w:p w14:paraId="7A4C0B56"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Espose loro un’altra parabola, dicendo: «Il regno dei cieli è simile a un granello di senape, che un uomo prese e seminò nel suo campo. Esso è il più piccolo di tutti i semi ma, una volta cresciuto, è più grande delle altre piante dell’orto e diventa un albero, tanto che gli uccelli del cielo vengono a fare il nido fra i suoi rami».</w:t>
      </w:r>
    </w:p>
    <w:p w14:paraId="525BD3AF"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Disse loro un’altra parabola: «Il regno dei cieli è simile al lievito, che una donna prese e mescolò in tre misure di farina, finché non fu tutta lievitata».</w:t>
      </w:r>
    </w:p>
    <w:p w14:paraId="27D4BAB7"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lastRenderedPageBreak/>
        <w:t>Tutte queste cose Gesù disse alle folle con parabole e non parlava ad esse se non con parabole, perché si compisse ciò che era stato detto per mezzo del profeta: Aprirò la mia bocca con parabole, proclamerò cose nascoste fin dalla fondazione del mondo.</w:t>
      </w:r>
    </w:p>
    <w:p w14:paraId="270BC5AA"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Poi congedò la folla ed entrò in casa; i suoi discepoli gli si avvicinarono per dirgli: «Spiegaci la parabola della zizzania nel campo». Ed egli rispose: «Colui che semina il buon seme è il Figlio dell’uomo. Il campo è il mondo e il seme buono sono i figli del Regno. La zizzania sono i figli del Maligno e il nemico che l’ha seminata è il diavolo. La mietitura è la fine del mondo e i mietitori sono gli angeli. Come dunque si raccoglie la zizzania e la si brucia nel fuoco, così avverrà alla fine del mondo. Il Figlio dell’uomo manderà i suoi angeli, i quali raccoglieranno dal suo regno tutti gli scandali e tutti quelli che commettono iniquità e li getteranno nella fornace ardente, dove sarà pianto e stridore di denti. Allora i giusti splenderanno come il sole nel regno del Padre loro. Chi ha orecchi, ascolti!</w:t>
      </w:r>
    </w:p>
    <w:p w14:paraId="09AAD3AB"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Il regno dei cieli è simile a un tesoro nascosto nel campo; un uomo lo trova e lo nasconde; poi va, pieno di gioia, vende tutti i suoi averi e compra quel campo.</w:t>
      </w:r>
    </w:p>
    <w:p w14:paraId="7986F07A"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Il regno dei cieli è simile anche a un mercante che va in cerca di perle preziose; trovata una perla di grande valore, va, vende tutti i suoi averi e la compra.</w:t>
      </w:r>
    </w:p>
    <w:p w14:paraId="48C482B6"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Ancora, il regno dei cieli è simile a una rete gettata nel mare, che raccoglie ogni genere di pesci. Quando è piena, i pescatori la tirano a riva, si mettono a sedere, raccolgono i pesci buoni nei canestri e buttano via i cattivi. Così sarà alla fine del mondo. Verranno gli angeli e separeranno i cattivi dai buoni e li getteranno nella fornace ardente, dove sarà pianto e stridore di denti.</w:t>
      </w:r>
    </w:p>
    <w:p w14:paraId="35D76CD7"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Avete compreso tutte queste cose?». Gli risposero: «Sì». Ed egli disse loro: «Per questo ogni scriba, divenuto discepolo del regno dei cieli, è simile a un padrone di casa che estrae dal suo tesoro cose nuove e cose antiche».</w:t>
      </w:r>
    </w:p>
    <w:p w14:paraId="24773D16"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Terminate queste parabole, Gesù partì di là. Venuto nella sua patria, insegnava nella loro sinagoga e la gente rimaneva stupita e diceva: «Da dove gli vengono questa sapienza e i prodigi? Non è costui il figlio del falegname? E sua madre, non si chiama Maria? E i suoi fratelli, Giacomo, Giuseppe, Simone e Giuda? E le sue sorelle, non stanno tutte da noi? Da dove gli vengono allora tutte queste cose?». Ed era per loro motivo di scandalo. Ma Gesù disse loro: «Un profeta non è disprezzato se non nella sua patria e in casa sua». E lì, a causa della loro incredulità, non fece molti prodigi (Mt 13,1-58).</w:t>
      </w:r>
    </w:p>
    <w:p w14:paraId="0D6F4BB0"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 xml:space="preserve">Allora il regno dei cieli sarà simile a dieci vergini che presero le loro lampade e uscirono incontro allo sposo. Cinque di esse erano stolte e cinque sagge; le stolte presero le loro lampade, ma non presero con sé l’olio; le sagge invece, insieme alle loro lampade, presero anche l’olio in piccoli vasi. Poiché lo sposo tardava, si assopirono tutte e si addormentarono. A mezzanotte si alzò un grido: “Ecco lo sposo! Andategli incontro!”. Allora tutte quelle vergini si destarono e prepararono le loro lampade. Le stolte dissero alle sagge: “Dateci un po’ del vostro olio, perché le nostre lampade si spengono”. Le sagge risposero: “No, perché non venga a mancare a noi e a voi; andate piuttosto dai venditori e compratevene”. Ora, mentre </w:t>
      </w:r>
      <w:r w:rsidRPr="005773F1">
        <w:rPr>
          <w:rFonts w:ascii="Arial" w:eastAsia="Times New Roman" w:hAnsi="Arial" w:cs="Times New Roman"/>
          <w:i/>
          <w:kern w:val="0"/>
          <w:sz w:val="24"/>
          <w:szCs w:val="24"/>
          <w:lang w:eastAsia="it-IT"/>
          <w14:ligatures w14:val="none"/>
        </w:rPr>
        <w:lastRenderedPageBreak/>
        <w:t>quelle andavano a comprare l’olio, arrivò lo sposo e le vergini che erano pronte entrarono con lui alle nozze, e la porta fu chiusa. Più tardi arrivarono anche le altre vergini e incominciarono a dire: “Signore, signore, aprici!”. Ma egli rispose: “In verità io vi dico: non vi conosco”. Vegliate dunque, perché non sapete né il giorno né l’ora.</w:t>
      </w:r>
    </w:p>
    <w:p w14:paraId="01B7587D"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w:t>
      </w:r>
    </w:p>
    <w:p w14:paraId="71CA53B4"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 xml:space="preserve">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w:t>
      </w:r>
      <w:r w:rsidRPr="005773F1">
        <w:rPr>
          <w:rFonts w:ascii="Arial" w:eastAsia="Times New Roman" w:hAnsi="Arial" w:cs="Times New Roman"/>
          <w:i/>
          <w:kern w:val="0"/>
          <w:sz w:val="24"/>
          <w:szCs w:val="24"/>
          <w:lang w:eastAsia="it-IT"/>
          <w14:ligatures w14:val="none"/>
        </w:rPr>
        <w:lastRenderedPageBreak/>
        <w:t xml:space="preserve">nudo o malato o in carcere, e non ti abbiamo servito?”. Allora egli risponderà loro: “In verità io vi dico: tutto quello che non avete fatto a uno solo di questi più piccoli, non l’avete fatto a me”. E se ne andranno: questi al supplizio eterno, i giusti invece alla vita eterna» (Mt 25,1-46). </w:t>
      </w:r>
    </w:p>
    <w:p w14:paraId="79FA053E"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Non c’è porta stretta, non c’è né casa fondata sulla roccia e né casa fondata sulla sabbia, non c’è alcuna necessità di predicare il regno di Dio con la semina della divina Parola, non c’è giudizio né particolare e né finale. Il Signore, il Dio misericordioso, accoglierà tutti nel suo regno. Non c’è più né bene e né male. </w:t>
      </w:r>
    </w:p>
    <w:p w14:paraId="07A81F2D"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kern w:val="0"/>
          <w:sz w:val="24"/>
          <w:szCs w:val="24"/>
          <w:lang w:eastAsia="it-IT"/>
          <w14:ligatures w14:val="none"/>
        </w:rPr>
      </w:pPr>
    </w:p>
    <w:p w14:paraId="57C0BA5E"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eastAsia="it-IT"/>
        </w:rPr>
      </w:pPr>
      <w:bookmarkStart w:id="77" w:name="_Toc227335141"/>
      <w:r w:rsidRPr="005773F1">
        <w:rPr>
          <w:rFonts w:ascii="Arial" w:eastAsia="Times New Roman" w:hAnsi="Arial" w:cs="Arial"/>
          <w:b/>
          <w:color w:val="000000" w:themeColor="text1"/>
          <w:sz w:val="28"/>
          <w:szCs w:val="28"/>
          <w:lang w:eastAsia="it-IT"/>
        </w:rPr>
        <w:t>L’Apostolo Paolo: oltre il timore del Signore</w:t>
      </w:r>
      <w:bookmarkEnd w:id="77"/>
    </w:p>
    <w:p w14:paraId="17BA8AC2"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L’Apostolo Paolo è andato ben oltre il timore, il tremore, il rispetto. Lui ha un così forte desiderio nel cuore da pensare la sua vita come una corsa ininterrotta al fine di raggiungere la stessa perfezione di Cristo Gesù. Tutto lui considera una spazzatura dinanzi alla sublimità di Cristo Gesù. Proprio in questa Lettera ai Filippesi rivela questo suo ardente e indistruttibile desiderio, desiderio che ogni giorno in lui moltiplica la sua forza e la sua energia: </w:t>
      </w:r>
      <w:r w:rsidRPr="005773F1">
        <w:rPr>
          <w:rFonts w:ascii="Arial" w:eastAsia="Times New Roman" w:hAnsi="Arial" w:cs="Times New Roman"/>
          <w:i/>
          <w:kern w:val="0"/>
          <w:sz w:val="24"/>
          <w:szCs w:val="24"/>
          <w:lang w:eastAsia="it-IT"/>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w:t>
      </w:r>
    </w:p>
    <w:p w14:paraId="6A69E973"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w:t>
      </w:r>
    </w:p>
    <w:p w14:paraId="7C2DCAB9"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w:t>
      </w:r>
      <w:r w:rsidRPr="005773F1">
        <w:rPr>
          <w:rFonts w:ascii="Arial" w:eastAsia="Times New Roman" w:hAnsi="Arial" w:cs="Times New Roman"/>
          <w:iCs/>
          <w:kern w:val="0"/>
          <w:sz w:val="24"/>
          <w:szCs w:val="24"/>
          <w:lang w:eastAsia="it-IT"/>
          <w14:ligatures w14:val="none"/>
        </w:rPr>
        <w:t>”</w:t>
      </w:r>
      <w:r w:rsidRPr="005773F1">
        <w:rPr>
          <w:rFonts w:ascii="Arial" w:eastAsia="Times New Roman" w:hAnsi="Arial" w:cs="Times New Roman"/>
          <w:i/>
          <w:kern w:val="0"/>
          <w:sz w:val="24"/>
          <w:szCs w:val="24"/>
          <w:lang w:eastAsia="it-IT"/>
          <w14:ligatures w14:val="none"/>
        </w:rPr>
        <w:t xml:space="preserve"> (Fil 3,1-14). </w:t>
      </w:r>
    </w:p>
    <w:p w14:paraId="03C71545"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spacing w:val="-2"/>
          <w:kern w:val="0"/>
          <w:sz w:val="24"/>
          <w:szCs w:val="24"/>
          <w:lang w:eastAsia="it-IT"/>
          <w14:ligatures w14:val="none"/>
        </w:rPr>
      </w:pPr>
      <w:r w:rsidRPr="005773F1">
        <w:rPr>
          <w:rFonts w:ascii="Arial" w:eastAsia="Times New Roman" w:hAnsi="Arial" w:cs="Times New Roman"/>
          <w:spacing w:val="-2"/>
          <w:kern w:val="0"/>
          <w:sz w:val="24"/>
          <w:szCs w:val="24"/>
          <w:lang w:eastAsia="it-IT"/>
          <w14:ligatures w14:val="none"/>
        </w:rPr>
        <w:t xml:space="preserve">Nella Lettera ai Galati afferma che non è più lui che vive, ma è Cristo che vive in lui. Rivela anche che ormai lui porta nel suo corpo le stigmate di Cristo Gesù: </w:t>
      </w:r>
      <w:r w:rsidRPr="005773F1">
        <w:rPr>
          <w:rFonts w:ascii="Arial" w:eastAsia="Times New Roman" w:hAnsi="Arial" w:cs="Times New Roman"/>
          <w:i/>
          <w:spacing w:val="-2"/>
          <w:kern w:val="0"/>
          <w:sz w:val="24"/>
          <w:szCs w:val="24"/>
          <w:lang w:eastAsia="it-IT"/>
          <w14:ligatures w14:val="none"/>
        </w:rPr>
        <w:t xml:space="preserve">“In realtà mediante la Legge io sono morto alla Legge, affinché io viva per Dio. Sono stato </w:t>
      </w:r>
      <w:r w:rsidRPr="005773F1">
        <w:rPr>
          <w:rFonts w:ascii="Arial" w:eastAsia="Times New Roman" w:hAnsi="Arial" w:cs="Times New Roman"/>
          <w:i/>
          <w:spacing w:val="-2"/>
          <w:kern w:val="0"/>
          <w:sz w:val="24"/>
          <w:szCs w:val="24"/>
          <w:lang w:eastAsia="it-IT"/>
          <w14:ligatures w14:val="none"/>
        </w:rPr>
        <w:lastRenderedPageBreak/>
        <w:t xml:space="preserve">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O stolti Gàlati, chi vi ha incantati? Proprio voi, agli occhi dei quali fu rappresentato al vivo Gesù Cristo crocifisso! Questo solo vorrei sapere da voi: è per le opere della Legge che avete ricevuto lo Spirito o per aver ascoltato la parola della fede? Siete così privi d’intelligenza che, dopo aver cominciato nel segno dello Spirito, ora volete finire nel segno della carne? Avete tanto sofferto invano? Se almeno fosse invano! Colui dunque che vi concede lo Spirito e opera portenti in mezzo a voi, lo fa grazie alle opere della Legge o perché avete ascoltato la parola della fede?” (Gal 2,19-3,5).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6,14-18). </w:t>
      </w:r>
    </w:p>
    <w:p w14:paraId="0787A780"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Dinanzi a tanta potenza di conformazione a Cristo – Paolo si è annientato di sé per dare ogni spazio a Gesù Signore allo stesso modo che Gesù Signore si è svuotato di sé per dare ogni spazio della sua vita al Padre – non c’è più posto per il timore del Signore. C’è invece posto per l’amore più puro e più santo verso Cristo e questi Crocifisso. Paolo predica Cristo Crocifisso mostrando Cristo Crocifisso. Conformazione perfetta, sempre però da portare a perfezione fino al momento della morte. La morte sigilla ogni compimento. </w:t>
      </w:r>
    </w:p>
    <w:p w14:paraId="7A318C26" w14:textId="77777777" w:rsidR="005773F1" w:rsidRPr="005773F1" w:rsidRDefault="005773F1" w:rsidP="005773F1">
      <w:pPr>
        <w:autoSpaceDE w:val="0"/>
        <w:autoSpaceDN w:val="0"/>
        <w:adjustRightInd w:val="0"/>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Ecco come anche l’Apostolo Giovanni chiede ai discepoli di Gesù di andare oltre il timore e di vivere di amore perfetto: </w:t>
      </w:r>
      <w:r w:rsidRPr="005773F1">
        <w:rPr>
          <w:rFonts w:ascii="Arial" w:eastAsia="Times New Roman" w:hAnsi="Arial" w:cs="Times New Roman"/>
          <w:i/>
          <w:kern w:val="0"/>
          <w:sz w:val="24"/>
          <w:szCs w:val="24"/>
          <w:lang w:eastAsia="it-IT"/>
          <w14:ligatures w14:val="none"/>
        </w:rPr>
        <w:t xml:space="preserve">“Carissimi, se Dio ci ha amati così, anche noi dobbiamo amarci gli uni gli altri. Nessuno mai ha visto Dio; se ci amiamo gli uni gli altri, Dio rimane in noi e l’amore di lui è perfetto in noi. In questo si conosce che noi rimaniamo in lui ed egli in noi: egli ci ha donato il suo Spirito. E noi stessi abbiamo veduto e attestiamo che il Padre ha mandato il suo Figlio come salvatore del mondo. Chiunque confessa che Gesù è il Figlio di Dio, Dio rimane in lui ed egli in Dio. E noi abbiamo conosciuto e creduto l’amore che Dio ha in noi. Dio è amore; chi rimane nell’amore rimane in Dio e Dio rimane in lui. In questo l’amore ha raggiunto tra noi la sua perfezione: che abbiamo fiducia nel giorno del giudizio, perché come è lui, così siamo anche noi, in questo mondo. Nell’amore non c’è timore, al contrario l’amore perfetto scaccia il timore, perché il timore suppone un castigo e chi teme non è perfetto nell’amore. Noi amiamo perché egli ci ha amati per primo. Se uno dice: «Io amo Dio» e odia suo fratello, è un bugiardo. Chi infatti non ama il proprio fratello che vede, non può amare Dio che non vede. E questo è il comandamento che abbiamo da lui: chi ama Dio, ami anche suo fratello” (1Gv 4,11-21). </w:t>
      </w:r>
    </w:p>
    <w:p w14:paraId="59DA85EA" w14:textId="77777777" w:rsidR="005773F1" w:rsidRPr="005773F1" w:rsidRDefault="005773F1" w:rsidP="005773F1">
      <w:pPr>
        <w:spacing w:after="240" w:line="240" w:lineRule="auto"/>
        <w:rPr>
          <w:rFonts w:ascii="Times New Roman" w:eastAsia="Times New Roman" w:hAnsi="Times New Roman" w:cs="Times New Roman"/>
          <w:kern w:val="0"/>
          <w:sz w:val="24"/>
          <w:szCs w:val="24"/>
          <w:lang w:eastAsia="it-IT"/>
          <w14:ligatures w14:val="none"/>
        </w:rPr>
      </w:pPr>
    </w:p>
    <w:p w14:paraId="2F504271"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eastAsia="it-IT"/>
        </w:rPr>
      </w:pPr>
      <w:bookmarkStart w:id="78" w:name="_Toc227335142"/>
      <w:r w:rsidRPr="005773F1">
        <w:rPr>
          <w:rFonts w:ascii="Arial" w:eastAsia="Times New Roman" w:hAnsi="Arial" w:cs="Arial"/>
          <w:b/>
          <w:color w:val="000000" w:themeColor="text1"/>
          <w:sz w:val="28"/>
          <w:szCs w:val="28"/>
          <w:lang w:eastAsia="it-IT"/>
        </w:rPr>
        <w:t>La via della conformazione a Cristo: un morale alta</w:t>
      </w:r>
      <w:bookmarkEnd w:id="78"/>
    </w:p>
    <w:p w14:paraId="3511BA20" w14:textId="77777777" w:rsidR="005773F1" w:rsidRPr="005773F1" w:rsidRDefault="005773F1" w:rsidP="005773F1">
      <w:pPr>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Chi vuole imitare l’Apostolo Paolo e raggiungere la perfetta conformazione a Cristo Signore, il Crocifisso per amore, deve incamminarsi sulla via di una morale alta, anzi </w:t>
      </w:r>
      <w:r w:rsidRPr="005773F1">
        <w:rPr>
          <w:rFonts w:ascii="Arial" w:eastAsia="Times New Roman" w:hAnsi="Arial" w:cs="Times New Roman"/>
          <w:kern w:val="0"/>
          <w:sz w:val="24"/>
          <w:szCs w:val="24"/>
          <w:lang w:eastAsia="it-IT"/>
          <w14:ligatures w14:val="none"/>
        </w:rPr>
        <w:lastRenderedPageBreak/>
        <w:t xml:space="preserve">altissima. Ecco come questa morale alta viene a noi manifestata dallo stesso Paolo: </w:t>
      </w:r>
      <w:r w:rsidRPr="005773F1">
        <w:rPr>
          <w:rFonts w:ascii="Arial" w:eastAsia="Times New Roman" w:hAnsi="Arial" w:cs="Times New Roman"/>
          <w:i/>
          <w:kern w:val="0"/>
          <w:sz w:val="24"/>
          <w:szCs w:val="24"/>
          <w:lang w:eastAsia="it-IT"/>
          <w14:ligatures w14:val="none"/>
        </w:rPr>
        <w:t>“Ma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w:t>
      </w:r>
    </w:p>
    <w:p w14:paraId="041E25A3" w14:textId="77777777" w:rsidR="005773F1" w:rsidRPr="005773F1" w:rsidRDefault="005773F1" w:rsidP="005773F1">
      <w:pPr>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Fatevi dunque imitatori di Dio, quali figli carissimi, e camminate nella carità, nel modo in cui anche Cristo ci ha amato e ha dato se stesso per noi, offrendosi a Dio in sacrificio di soave odore. 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w:t>
      </w:r>
    </w:p>
    <w:p w14:paraId="139680AF" w14:textId="77777777" w:rsidR="005773F1" w:rsidRPr="005773F1" w:rsidRDefault="005773F1" w:rsidP="005773F1">
      <w:pPr>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Per questo è detto: «Svégliati, tu che dormi, risorgi dai morti e Cristo ti illuminerà».</w:t>
      </w:r>
    </w:p>
    <w:p w14:paraId="0FD38255" w14:textId="77777777" w:rsidR="005773F1" w:rsidRPr="005773F1" w:rsidRDefault="005773F1" w:rsidP="005773F1">
      <w:pPr>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 xml:space="preserve">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rirendendo continuamente grazie per ogni cosa a Dio Padre, nel nome del Signore nostro Gesù Cristo (Ef 4,20-5,20). </w:t>
      </w:r>
    </w:p>
    <w:p w14:paraId="403BB8AB" w14:textId="77777777" w:rsidR="005773F1" w:rsidRPr="005773F1" w:rsidRDefault="005773F1" w:rsidP="005773F1">
      <w:pPr>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 xml:space="preserve">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w:t>
      </w:r>
      <w:r w:rsidRPr="005773F1">
        <w:rPr>
          <w:rFonts w:ascii="Arial" w:eastAsia="Times New Roman" w:hAnsi="Arial" w:cs="Times New Roman"/>
          <w:i/>
          <w:kern w:val="0"/>
          <w:sz w:val="24"/>
          <w:szCs w:val="24"/>
          <w:lang w:eastAsia="it-IT"/>
          <w14:ligatures w14:val="none"/>
        </w:rPr>
        <w:lastRenderedPageBreak/>
        <w:t>volere di Dio. 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 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w:t>
      </w:r>
    </w:p>
    <w:p w14:paraId="4E283E07" w14:textId="77777777" w:rsidR="005773F1" w:rsidRPr="005773F1" w:rsidRDefault="005773F1" w:rsidP="005773F1">
      <w:pPr>
        <w:spacing w:after="240" w:line="240" w:lineRule="auto"/>
        <w:jc w:val="both"/>
        <w:rPr>
          <w:rFonts w:ascii="Arial" w:eastAsia="Times New Roman" w:hAnsi="Arial" w:cs="Times New Roman"/>
          <w:i/>
          <w:kern w:val="0"/>
          <w:sz w:val="24"/>
          <w:szCs w:val="24"/>
          <w:lang w:eastAsia="it-IT"/>
          <w14:ligatures w14:val="none"/>
        </w:rPr>
      </w:pPr>
      <w:r w:rsidRPr="005773F1">
        <w:rPr>
          <w:rFonts w:ascii="Arial" w:eastAsia="Times New Roman" w:hAnsi="Arial" w:cs="Times New Roman"/>
          <w:i/>
          <w:kern w:val="0"/>
          <w:sz w:val="24"/>
          <w:szCs w:val="24"/>
          <w:lang w:eastAsia="it-IT"/>
          <w14:ligatures w14:val="none"/>
        </w:rPr>
        <w:t xml:space="preserve">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 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 (Col 2,16-3,17). </w:t>
      </w:r>
    </w:p>
    <w:p w14:paraId="78E07E70" w14:textId="77777777" w:rsidR="005773F1" w:rsidRPr="005773F1" w:rsidRDefault="005773F1" w:rsidP="005773F1">
      <w:pPr>
        <w:spacing w:after="240" w:line="240" w:lineRule="auto"/>
        <w:jc w:val="both"/>
        <w:rPr>
          <w:rFonts w:ascii="Arial" w:eastAsia="Times New Roman" w:hAnsi="Arial" w:cs="Times New Roman"/>
          <w:kern w:val="0"/>
          <w:sz w:val="24"/>
          <w:szCs w:val="24"/>
          <w:lang w:eastAsia="it-IT"/>
          <w14:ligatures w14:val="none"/>
        </w:rPr>
      </w:pPr>
      <w:r w:rsidRPr="005773F1">
        <w:rPr>
          <w:rFonts w:ascii="Arial" w:eastAsia="Times New Roman" w:hAnsi="Arial" w:cs="Times New Roman"/>
          <w:kern w:val="0"/>
          <w:sz w:val="24"/>
          <w:szCs w:val="24"/>
          <w:lang w:eastAsia="it-IT"/>
          <w14:ligatures w14:val="none"/>
        </w:rPr>
        <w:t xml:space="preserve">Grazie, Apostolo del Signore, per averci mostrato come si ama Cristo Gesù: svuotandoti perché Lui prendesse tutto di te, anima, spirito e corpo, e se ne servisse nello Spirito Santo come fosse la sua propria vita. Questa è la nostra vocazione e tu questa vocazione l’hai rivelata con accorato invito, offrendoci Cristo Signore come nostro unico e solo modello al quale sempre ispirarci: </w:t>
      </w:r>
      <w:r w:rsidRPr="005773F1">
        <w:rPr>
          <w:rFonts w:ascii="Arial" w:eastAsia="Times New Roman" w:hAnsi="Arial" w:cs="Times New Roman"/>
          <w:i/>
          <w:kern w:val="0"/>
          <w:sz w:val="24"/>
          <w:szCs w:val="24"/>
          <w:lang w:eastAsia="it-IT"/>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w:t>
      </w:r>
      <w:r w:rsidRPr="005773F1">
        <w:rPr>
          <w:rFonts w:ascii="Arial" w:eastAsia="Times New Roman" w:hAnsi="Arial" w:cs="Times New Roman"/>
          <w:iCs/>
          <w:kern w:val="0"/>
          <w:sz w:val="24"/>
          <w:szCs w:val="24"/>
          <w:lang w:eastAsia="it-IT"/>
          <w14:ligatures w14:val="none"/>
        </w:rPr>
        <w:t>”</w:t>
      </w:r>
      <w:r w:rsidRPr="005773F1">
        <w:rPr>
          <w:rFonts w:ascii="Arial" w:eastAsia="Times New Roman" w:hAnsi="Arial" w:cs="Times New Roman"/>
          <w:i/>
          <w:kern w:val="0"/>
          <w:sz w:val="24"/>
          <w:szCs w:val="24"/>
          <w:lang w:eastAsia="it-IT"/>
          <w14:ligatures w14:val="none"/>
        </w:rPr>
        <w:t xml:space="preserve"> (Fil 2,7). </w:t>
      </w:r>
      <w:r w:rsidRPr="005773F1">
        <w:rPr>
          <w:rFonts w:ascii="Arial" w:eastAsia="Times New Roman" w:hAnsi="Arial" w:cs="Times New Roman"/>
          <w:kern w:val="0"/>
          <w:sz w:val="24"/>
          <w:szCs w:val="24"/>
          <w:lang w:eastAsia="it-IT"/>
          <w14:ligatures w14:val="none"/>
        </w:rPr>
        <w:t xml:space="preserve">La Madre di Gesù ci prenda per mano e ci conduca all’annientamento di noi perché la nostra vita sia tutta e sempre vita di Cristo Signore, a gloria di Dio Padre, nello Spirito Santo. </w:t>
      </w:r>
    </w:p>
    <w:p w14:paraId="575F7E1B" w14:textId="77777777" w:rsidR="005773F1" w:rsidRPr="005773F1" w:rsidRDefault="005773F1" w:rsidP="005773F1">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79" w:name="_Toc227335143"/>
      <w:r w:rsidRPr="005773F1">
        <w:rPr>
          <w:rFonts w:ascii="Arial" w:eastAsia="Times New Roman" w:hAnsi="Arial" w:cstheme="majorBidi"/>
          <w:b/>
          <w:color w:val="000000" w:themeColor="text1"/>
          <w:sz w:val="32"/>
          <w:szCs w:val="40"/>
          <w:lang w:eastAsia="it-IT"/>
        </w:rPr>
        <w:lastRenderedPageBreak/>
        <w:t>APENDICE</w:t>
      </w:r>
      <w:bookmarkEnd w:id="79"/>
      <w:r w:rsidRPr="005773F1">
        <w:rPr>
          <w:rFonts w:ascii="Arial" w:eastAsia="Times New Roman" w:hAnsi="Arial" w:cstheme="majorBidi"/>
          <w:b/>
          <w:color w:val="000000" w:themeColor="text1"/>
          <w:sz w:val="32"/>
          <w:szCs w:val="40"/>
          <w:lang w:eastAsia="it-IT"/>
        </w:rPr>
        <w:t xml:space="preserve"> </w:t>
      </w:r>
    </w:p>
    <w:p w14:paraId="0575AF8C" w14:textId="77777777" w:rsidR="005773F1" w:rsidRPr="005773F1" w:rsidRDefault="005773F1" w:rsidP="005773F1">
      <w:pPr>
        <w:keepNext/>
        <w:keepLines/>
        <w:spacing w:before="240" w:after="240"/>
        <w:outlineLvl w:val="2"/>
        <w:rPr>
          <w:rFonts w:ascii="Arial" w:eastAsia="Times New Roman" w:hAnsi="Arial" w:cs="Arial"/>
          <w:b/>
          <w:color w:val="000000" w:themeColor="text1"/>
          <w:sz w:val="28"/>
          <w:szCs w:val="28"/>
          <w:lang w:eastAsia="it-IT"/>
        </w:rPr>
      </w:pPr>
      <w:bookmarkStart w:id="80" w:name="_Toc109919529"/>
      <w:bookmarkStart w:id="81" w:name="_Toc227335144"/>
      <w:r w:rsidRPr="005773F1">
        <w:rPr>
          <w:rFonts w:ascii="Arial" w:eastAsia="Times New Roman" w:hAnsi="Arial" w:cs="Arial"/>
          <w:b/>
          <w:color w:val="000000" w:themeColor="text1"/>
          <w:sz w:val="28"/>
          <w:szCs w:val="28"/>
          <w:lang w:eastAsia="it-IT"/>
        </w:rPr>
        <w:t>La vostra carità cresca sempre più in conoscenza e in pieno discernimento</w:t>
      </w:r>
      <w:bookmarkEnd w:id="80"/>
      <w:bookmarkEnd w:id="81"/>
    </w:p>
    <w:p w14:paraId="0EDC4A41"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r w:rsidRPr="005773F1">
        <w:rPr>
          <w:rFonts w:ascii="Arial" w:eastAsia="Calibri" w:hAnsi="Arial" w:cs="Arial"/>
          <w:kern w:val="0"/>
          <w:sz w:val="24"/>
          <w:szCs w:val="24"/>
          <w14:ligatures w14:val="none"/>
        </w:rPr>
        <w:t xml:space="preserve">L’Apostolo Paolo è uomo con il cuore e la mente formato nella conoscenza dell’Antico Testamento. Se prima leggeva la lettera di esso, ora che è pieno di Spirito Santo, vede in quelle pagine tutto l’amore del Padre, il suo amore eterno, che chiede all’uomo che lo ami al sommo delle sue forze e della sua intelligenza. Possiamo dire che il cuore dell’Apostolo Paolo è in questa pagina del Deuteronomio e anche del profeta Isaia: </w:t>
      </w:r>
      <w:r w:rsidRPr="005773F1">
        <w:rPr>
          <w:rFonts w:ascii="Arial" w:eastAsia="Calibri" w:hAnsi="Arial" w:cs="Arial"/>
          <w:i/>
          <w:kern w:val="0"/>
          <w:sz w:val="24"/>
          <w:szCs w:val="24"/>
          <w14:ligatures w14:val="none"/>
        </w:rPr>
        <w:t>“Questi sono i comandi, le leggi e le norme che il Signore, vostro Dio, ha ordinato di insegnarvi, perché li mettiate in pratica nella terra in cui state per entrare per prenderne possesso; perché tu tema il Signore, tuo Dio, osservando per tutti i giorni della tua vita, tu, il tuo figlio e il figlio del tuo figlio, tutte le sue leggi e tutti i suoi comandi che io ti do e così si prolunghino i tuoi giorni. Ascolta, o Israele, e bada di metterli in pratica, perché tu sia felice e diventiate molto numerosi nella terra dove scorrono latte e miele, come il Signore, Dio dei tuoi padri, ti ha detto. Ascolta, Israele: il Signore è il nostro Dio, unico è il Signore. Tu amerai il Signore, tuo Dio, con tutto il cuore, con tutta l’anima e con tutte le forze. Questi precetti che oggi ti do, ti stiano fissi nel cuore. Li ripeterai ai tuoi figli, ne parlerai quando ti troverai in casa tua, quando camminerai per via, quando ti coricherai e quando ti alzerai. Te li legherai alla mano come un segno, ti saranno come un pendaglio tra gli occhi e li scriverai sugli stipiti della tua casa e sulle tue porte” (Dt 6,1-9). “Dice il Signore: «Poiché questo popolo si avvicina a me solo con la sua bocca e mi onora con le sue labbra, mentre il suo cuore è lontano da me e la venerazione che ha verso di me è un imparaticcio di precetti umani, perciò, eccomi, continuerò a operare meraviglie e prodigi con questo popolo; perirà la sapienza dei suoi sapienti e si eclisserà l’intelligenza dei suoi intelligenti» (Is 29,13-14)</w:t>
      </w:r>
      <w:r w:rsidRPr="005773F1">
        <w:rPr>
          <w:rFonts w:ascii="Arial" w:eastAsia="Calibri" w:hAnsi="Arial" w:cs="Arial"/>
          <w:kern w:val="0"/>
          <w:sz w:val="24"/>
          <w:szCs w:val="24"/>
          <w14:ligatures w14:val="none"/>
        </w:rPr>
        <w:t xml:space="preserve">. </w:t>
      </w:r>
    </w:p>
    <w:p w14:paraId="34196286"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r w:rsidRPr="005773F1">
        <w:rPr>
          <w:rFonts w:ascii="Arial" w:eastAsia="Calibri" w:hAnsi="Arial" w:cs="Arial"/>
          <w:kern w:val="0"/>
          <w:sz w:val="24"/>
          <w:szCs w:val="24"/>
          <w14:ligatures w14:val="none"/>
        </w:rPr>
        <w:t>Può un cuore che si sente amato da Dio con tutto il suo amore eterno che è il Figlio suo accontentarsi dell’osservanza di qualche precetto? Mai. Come Paolo chiede a se stesso il sommo dell’amore, così lo chiede ad ogni discepolo del Signore: “</w:t>
      </w:r>
      <w:r w:rsidRPr="005773F1">
        <w:rPr>
          <w:rFonts w:ascii="Arial" w:eastAsia="Calibri" w:hAnsi="Arial" w:cs="Arial"/>
          <w:i/>
          <w:kern w:val="0"/>
          <w:sz w:val="24"/>
          <w:szCs w:val="24"/>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1,15-23). Per questo io piego le ginocchia davanti al Padre, dal quale ha origine ogni discendenza in cielo e sulla terra, perché vi conceda, secondo la ricchezza della sua gloria, di essere potentemente rafforzati nell’uomo interiore mediante il suo Spirito. Che il </w:t>
      </w:r>
      <w:r w:rsidRPr="005773F1">
        <w:rPr>
          <w:rFonts w:ascii="Arial" w:eastAsia="Calibri" w:hAnsi="Arial" w:cs="Arial"/>
          <w:i/>
          <w:kern w:val="0"/>
          <w:sz w:val="24"/>
          <w:szCs w:val="24"/>
          <w14:ligatures w14:val="none"/>
        </w:rPr>
        <w:lastRenderedPageBreak/>
        <w:t xml:space="preserve">Cristo abiti per mezzo della fede nei vostri cuori, e così, radicati e fondati nella carità, siate in grado di comprendere con tutti i santi quale sia l’ampiezza, la lunghezza, l’altezza e la profondità, e di conoscere l’amore di Cristo che supera ogni conoscenza, perché siate ricolmi di tutta la pienezza di Dio. A colui che in tutto ha potere di fare molto più di quanto possiamo domandare o pensare, secondo la potenza che opera in noi, a lui la gloria nella Chiesa e in Cristo Gesù per tutte le generazioni, nei secoli dei secoli! Amen (Ef 3,14-21). </w:t>
      </w:r>
      <w:r w:rsidRPr="005773F1">
        <w:rPr>
          <w:rFonts w:ascii="Arial" w:eastAsia="Calibri" w:hAnsi="Arial" w:cs="Arial"/>
          <w:kern w:val="0"/>
          <w:sz w:val="24"/>
          <w:szCs w:val="24"/>
          <w14:ligatures w14:val="none"/>
        </w:rPr>
        <w:t xml:space="preserve">La sua non è morale né rigida né forte. La sua è offerta della propria vita a Dio, in Cristo, per Cristo, con Cristo, condotto e guidato ad un amore sempre più grande dallo Spirito Santo. Senza la perenne conduzione dello Spirito Santo, tutto diviene abitudine. </w:t>
      </w:r>
    </w:p>
    <w:p w14:paraId="4CE59063" w14:textId="77777777" w:rsidR="005773F1" w:rsidRPr="005773F1" w:rsidRDefault="005773F1" w:rsidP="005773F1">
      <w:pPr>
        <w:spacing w:after="240" w:line="240" w:lineRule="auto"/>
        <w:jc w:val="both"/>
        <w:rPr>
          <w:rFonts w:ascii="Arial" w:eastAsia="Calibri" w:hAnsi="Arial" w:cs="Arial"/>
          <w:i/>
          <w:kern w:val="0"/>
          <w:sz w:val="24"/>
          <w:szCs w:val="24"/>
          <w14:ligatures w14:val="none"/>
        </w:rPr>
      </w:pPr>
      <w:r w:rsidRPr="005773F1">
        <w:rPr>
          <w:rFonts w:ascii="Arial" w:eastAsia="Calibri" w:hAnsi="Arial" w:cs="Arial"/>
          <w:i/>
          <w:kern w:val="0"/>
          <w:sz w:val="24"/>
          <w:szCs w:val="24"/>
          <w14:ligatures w14:val="none"/>
        </w:rPr>
        <w:t xml:space="preserve">Paolo e Timòteo, servi di Cristo Gesù, a tutti i santi in Cristo Gesù che sono a Filippi, con i vescovi e i diaconi: Grazia a voi e pace da Dio, Padre nostro, e dal Signore Gesù Cristo. Rendo grazie al mio Dio ogni volta che mi ricordo di voi. Sempre, quando prego per tutti voi, lo faccio con gioia a motivo della vostra cooperazione per il Vangelo, dal primo giorno fino al presente. Sono persuaso che colui il quale ha iniziato in voi quest’opera buona, la porterà a compimento fino al giorno di Cristo Gesù. È giusto, del resto, che io provi questi sentimenti per tutti voi, perché vi porto nel cuore, sia quando sono in prigionia, sia quando difendo e confermo il Vangelo, voi che con me siete tutti partecipi della grazia. Infatti Dio mi è testimone del vivo desiderio che nutro per tutti voi nell’amore di Cristo Gesù. E perciò prego che la vostra carità cresca sempre più in conoscenza e in pieno discernimento, perché possiate distinguere ciò che è meglio ed essere integri e irreprensibili per il giorno di Cristo, ricolmi di quel frutto di giustizia che si ottiene per mezzo di Gesù Cristo, a gloria e lode di Dio. (Fil 1,1-11). </w:t>
      </w:r>
    </w:p>
    <w:p w14:paraId="1DE0FA69"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r w:rsidRPr="005773F1">
        <w:rPr>
          <w:rFonts w:ascii="Arial" w:eastAsia="Calibri" w:hAnsi="Arial" w:cs="Arial"/>
          <w:kern w:val="0"/>
          <w:sz w:val="24"/>
          <w:szCs w:val="24"/>
          <w14:ligatures w14:val="none"/>
        </w:rPr>
        <w:t>Ecco il pensiero dell’Apostolo Paolo; cosa renderò al Signore per avermi dato Cristo dalla croce? Gli darò me stesso crocifisso sul legno spirituale dell’obbedienza ad ogni sua volontà, ma con lo stesso amore di Cristo Gesù. Questo l’Apostolo desidera per sé. Perché ogni discepolo di Cristo vive questo suo stesso amore, o lo stesso amore di Cristo Gesù verso il Padre, lui prega. L’Apostolo sa che tutto è un dono di Dio. Anche la crescita nella conoscenza e nella carità è un dono di Dio e lui chiede questo dono con preghiera incessante. Così agendo l’Apostolo Paolo ci insegna che i ministri del Vangelo devono consacrare la loro vita sia al dono del Vangelo che anche alla preghiera. Senza una loro incessante preghiera, il Vangelo da essi seminato nei cuori, neanche attecchisce o se attecchisce, non giunge a maturazione. Il ministro del Vangelo è in tutto simile al contadino. Lui può anche piantare un intero orto di ogni pianta. Se però non irriga le sue piante con abbondante acque, il sole secca la terra e le piante muoiono. Così è per il Vangelo piantato in un cuore. Se il ministro del Vangelo non irriga i cuori con la sua quotidiana potente preghiera, che sgorga da un cuore che ama Cristo con la stessa intensità con la quale lui è amato da Cristo Gesù, il Vangelo seminato non giunge a maturazione e il lavoro del ministro risulterà vano. La Madre di Gesù non permetta che questo accada.</w:t>
      </w:r>
    </w:p>
    <w:p w14:paraId="5AF35CD1"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p>
    <w:p w14:paraId="453CB37D" w14:textId="77777777" w:rsidR="005773F1" w:rsidRPr="005773F1" w:rsidRDefault="005773F1" w:rsidP="005773F1">
      <w:pPr>
        <w:keepNext/>
        <w:keepLines/>
        <w:spacing w:before="240" w:after="240"/>
        <w:outlineLvl w:val="2"/>
        <w:rPr>
          <w:rFonts w:ascii="Arial" w:eastAsia="Calibri" w:hAnsi="Arial" w:cs="Arial"/>
          <w:b/>
          <w:color w:val="000000" w:themeColor="text1"/>
          <w:kern w:val="0"/>
          <w:sz w:val="28"/>
          <w:szCs w:val="28"/>
          <w:lang w:eastAsia="it-IT"/>
        </w:rPr>
      </w:pPr>
      <w:bookmarkStart w:id="82" w:name="_Toc227335145"/>
      <w:r w:rsidRPr="005773F1">
        <w:rPr>
          <w:rFonts w:ascii="Arial" w:eastAsia="Calibri" w:hAnsi="Arial" w:cs="Arial"/>
          <w:b/>
          <w:color w:val="000000" w:themeColor="text1"/>
          <w:sz w:val="28"/>
          <w:szCs w:val="28"/>
          <w:lang w:eastAsia="it-IT"/>
        </w:rPr>
        <w:lastRenderedPageBreak/>
        <w:t>Purché in ogni maniera, per convenienza o per sincerità, Cristo venga annunciato</w:t>
      </w:r>
      <w:bookmarkEnd w:id="82"/>
    </w:p>
    <w:p w14:paraId="44BE9C06"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r w:rsidRPr="005773F1">
        <w:rPr>
          <w:rFonts w:ascii="Arial" w:eastAsia="Calibri" w:hAnsi="Arial" w:cs="Arial"/>
          <w:kern w:val="0"/>
          <w:sz w:val="24"/>
          <w:szCs w:val="24"/>
          <w14:ligatures w14:val="none"/>
        </w:rPr>
        <w:t xml:space="preserve">L’Apostolo Paolo, sempre governato e mosso dallo Spirito Santo, perennemente da lui ravvivato e fatto crescere nel suo cuore, vive lo stesso desiderio del Padre: Dare Cristo, e in Cristo dare la sua vita, ad ogni uomo per la sua salvezza, redenzione giustificazione. Anche lo stesso desiderio di Cristo lui vive: fare conoscere Cristo affinché ogni uomo, per la fede nel suo santissimo nome, dalla tenebre passi nella luce e dalla morte nella vita. Quando questo desiderio è governato dallo Spirito Santo, se c’è un altro Discepolo o un altro Apostolo che lavora con maggiore alacrità, maggiore impegno, maggiore dedizione, maggiore zelo, maggiore consumazione della sua vita perché il mondo intero conosca Cristo e creda in Lui per essere salvato, nasce nel cuore un secondo desiderio, sempre che sia lo Spirito a governare la sua vita: benedire, lodare, ringraziare il Signore perché ha dato alla Chiesa del Dio vivente un lavoratore instancabile nella missione evangelizzatrice. Gelosie, invidie, stolte e insipienti emulazioni, volontà di apparire superiori agli altri, sono opere in noi della carne, non certo dello Spirito del Signore. Ecco due esempi che ci aiutano a comprendere. Giovanni il Battista gioisce perché Gesù ha iniziato la sua missione in mezzo al popolo del Signore: </w:t>
      </w:r>
      <w:r w:rsidRPr="005773F1">
        <w:rPr>
          <w:rFonts w:ascii="Arial" w:eastAsia="Calibri" w:hAnsi="Arial" w:cs="Arial"/>
          <w:i/>
          <w:kern w:val="0"/>
          <w:sz w:val="24"/>
          <w:szCs w:val="24"/>
          <w14:ligatures w14:val="none"/>
        </w:rPr>
        <w:t>“Nacque allora una discussione tra i discepoli di Giovanni e un Giudeo riguardo alla purificazione rituale. Andarono da Giovanni e gli dissero: «Rabbì, colui che era con te dall’altra parte del Giordano e al quale hai dato testimonianza, ecco, sta battezzando e tutti accorrono a lui». Giovanni rispose: «Nessuno può prendersi qualcosa se non gli è stata data dal cielo. Voi stessi mi siete testimoni che io ho detto: “Non sono io il Cristo”, ma: “Sono stato mandato avanti a lui”. Lo sposo è colui al quale appartiene la sposa; ma l’amico dello sposo, che è presente e l’ascolta, esulta di gioia alla voce dello sposo. Ora questa mia gioia è piena. Lui deve crescere; io, invece, diminuire» (Gv 3,25-30)</w:t>
      </w:r>
      <w:r w:rsidRPr="005773F1">
        <w:rPr>
          <w:rFonts w:ascii="Arial" w:eastAsia="Calibri" w:hAnsi="Arial" w:cs="Arial"/>
          <w:kern w:val="0"/>
          <w:sz w:val="24"/>
          <w:szCs w:val="24"/>
          <w14:ligatures w14:val="none"/>
        </w:rPr>
        <w:t>. L’Apostolo Barnaba vede in Antiochia i frutti dello Spirito Santo e il suo cuore esulta di gioia. Non solo, Va anche a cercare Paolo, conoscendo cosa il Signore aveva fatto di Lui, e lo porta nella Comunità di Antiochia: “</w:t>
      </w:r>
      <w:r w:rsidRPr="005773F1">
        <w:rPr>
          <w:rFonts w:ascii="Arial" w:eastAsia="Calibri" w:hAnsi="Arial" w:cs="Arial"/>
          <w:i/>
          <w:kern w:val="0"/>
          <w:sz w:val="24"/>
          <w:szCs w:val="24"/>
          <w14:ligatures w14:val="none"/>
        </w:rPr>
        <w:t>Intanto quelli che si erano dispersi a causa della persecuzione scoppiata a motivo di Stefano erano arrivati fino alla Fenicia, a Cipro e ad Antiòchia e non proclamavano la Parola a nessuno fuorché ai Giudei. Ma alcuni di loro, gente di Cipro e di Cirene, giunti ad Antiòchia, cominciarono a parlare anche ai Greci, annunciando che Gesù è il Signore. E la mano del Signore era con loro e così un grande numero credette e si convertì al Signore. Questa notizia giunse agli orecchi della Chiesa di Gerusalemme, e mandarono Bàrnaba ad Antiòchia. Quando questi giunse e vide la grazia di Dio, si rallegrò ed esortava tutti a restare, con cuore risoluto, fedeli al Signore, da uomo virtuoso qual era e pieno di Spirito Santo e di fede. E una folla considerevole fu aggiunta al Signore. Bàrnaba poi partì alla volta di Tarso per cercare Saulo: lo trovò e lo condusse ad Antiòchia. Rimasero insieme un anno intero in quella Chiesa e istruirono molta gente. Ad Antiòchia per la prima volta i discepoli furono chiamati cristiani” (At 11,19-25)</w:t>
      </w:r>
      <w:r w:rsidRPr="005773F1">
        <w:rPr>
          <w:rFonts w:ascii="Arial" w:eastAsia="Calibri" w:hAnsi="Arial" w:cs="Arial"/>
          <w:kern w:val="0"/>
          <w:sz w:val="24"/>
          <w:szCs w:val="24"/>
          <w14:ligatures w14:val="none"/>
        </w:rPr>
        <w:t xml:space="preserve">. Ecco la potente forza dello Spirito Santo quando dimora in un cuore: lo libera da ogni opera della carne – </w:t>
      </w:r>
      <w:r w:rsidRPr="005773F1">
        <w:rPr>
          <w:rFonts w:ascii="Arial" w:eastAsia="Calibri" w:hAnsi="Arial" w:cs="Arial"/>
          <w:i/>
          <w:kern w:val="0"/>
          <w:sz w:val="24"/>
          <w:szCs w:val="24"/>
          <w14:ligatures w14:val="none"/>
        </w:rPr>
        <w:t>fornicazione, impurità, dissolutezza, idolatria, stregonerie, inimicizie, discordia, gelosia, dissensi, divisioni, fazioni, invidie, ubriachezze, orge e cose del genere</w:t>
      </w:r>
      <w:r w:rsidRPr="005773F1">
        <w:rPr>
          <w:rFonts w:ascii="Arial" w:eastAsia="Calibri" w:hAnsi="Arial" w:cs="Arial"/>
          <w:kern w:val="0"/>
          <w:sz w:val="24"/>
          <w:szCs w:val="24"/>
          <w14:ligatures w14:val="none"/>
        </w:rPr>
        <w:t xml:space="preserve"> - e gli fa produrre solo i suoi frutti - </w:t>
      </w:r>
      <w:r w:rsidRPr="005773F1">
        <w:rPr>
          <w:rFonts w:ascii="Arial" w:eastAsia="Calibri" w:hAnsi="Arial" w:cs="Arial"/>
          <w:i/>
          <w:kern w:val="0"/>
          <w:sz w:val="24"/>
          <w:szCs w:val="24"/>
          <w14:ligatures w14:val="none"/>
        </w:rPr>
        <w:t xml:space="preserve">amore, gioia, pace, magnanimità, benevolenza, bontà, fedeltà, mitezza, dominio di </w:t>
      </w:r>
      <w:r w:rsidRPr="005773F1">
        <w:rPr>
          <w:rFonts w:ascii="Arial" w:eastAsia="Calibri" w:hAnsi="Arial" w:cs="Arial"/>
          <w:i/>
          <w:kern w:val="0"/>
          <w:sz w:val="24"/>
          <w:szCs w:val="24"/>
          <w14:ligatures w14:val="none"/>
        </w:rPr>
        <w:lastRenderedPageBreak/>
        <w:t>sé (Gal 5,19-22)</w:t>
      </w:r>
      <w:r w:rsidRPr="005773F1">
        <w:rPr>
          <w:rFonts w:ascii="Arial" w:eastAsia="Calibri" w:hAnsi="Arial" w:cs="Arial"/>
          <w:kern w:val="0"/>
          <w:sz w:val="24"/>
          <w:szCs w:val="24"/>
          <w14:ligatures w14:val="none"/>
        </w:rPr>
        <w:t xml:space="preserve"> –. Questo miracolo è solo dello Spirito Santo. La carne non è capace di gioire perché un altro ama Gesù più di noi. </w:t>
      </w:r>
    </w:p>
    <w:p w14:paraId="5F74754F" w14:textId="77777777" w:rsidR="005773F1" w:rsidRPr="005773F1" w:rsidRDefault="005773F1" w:rsidP="005773F1">
      <w:pPr>
        <w:spacing w:after="240" w:line="240" w:lineRule="auto"/>
        <w:jc w:val="both"/>
        <w:rPr>
          <w:rFonts w:ascii="Arial" w:eastAsia="Calibri" w:hAnsi="Arial" w:cs="Arial"/>
          <w:i/>
          <w:kern w:val="0"/>
          <w:sz w:val="24"/>
          <w:szCs w:val="24"/>
          <w14:ligatures w14:val="none"/>
        </w:rPr>
      </w:pPr>
      <w:r w:rsidRPr="005773F1">
        <w:rPr>
          <w:rFonts w:ascii="Arial" w:eastAsia="Calibri" w:hAnsi="Arial" w:cs="Arial"/>
          <w:i/>
          <w:kern w:val="0"/>
          <w:sz w:val="24"/>
          <w:szCs w:val="24"/>
          <w14:ligatures w14:val="none"/>
        </w:rPr>
        <w:t xml:space="preserve">Desidero che sappiate, fratelli, come le mie vicende si siano volte piuttosto per il progresso del Vangelo, al punto che, in tutto il palazzo del pretorio e dovunque, si sa che io sono prigioniero per Cristo. In tal modo la maggior parte dei fratelli nel Signore, incoraggiati dalle mie catene, ancor più ardiscono annunciare senza timore la Parola. Alcuni, è vero, predicano Cristo anche per invidia e spirito di contesa, ma altri con buoni sentimenti. Questi lo fanno per amore, sapendo che io sono stato incaricato della difesa del Vangelo; quelli invece predicano Cristo con spirito di rivalità, con intenzioni non rette, pensando di accrescere dolore alle mie catene. Ma questo che importa? Purché in ogni maniera, per convenienza o per sincerità, Cristo venga annunciato, io me ne rallegro e continuerò a rallegrarmene. So infatti che questo servirà alla mia salvezza, grazie alla vostra preghiera e all’aiuto dello Spirito di Gesù Cristo, secondo la mia ardente attesa e la speranza che in nulla rimarrò deluso; anzi nella piena fiducia che, come sempre, anche ora Cristo sarà glorificato nel mio corpo, sia che io viva sia che io muoia. (Fil 1,12-20). </w:t>
      </w:r>
    </w:p>
    <w:p w14:paraId="11C53D74"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r w:rsidRPr="005773F1">
        <w:rPr>
          <w:rFonts w:ascii="Arial" w:eastAsia="Calibri" w:hAnsi="Arial" w:cs="Arial"/>
          <w:kern w:val="0"/>
          <w:sz w:val="24"/>
          <w:szCs w:val="24"/>
          <w14:ligatures w14:val="none"/>
        </w:rPr>
        <w:t xml:space="preserve">Paolo è persona libera, perché il suo cuore è pieno di Spirito Santo. Sa che qualcuno predica Cristo per passare agli occhi del mondo più grande di lui. Questo pensiero rimane fuori dal suo cuore. Chi predica Cristo secondo verità per far conoscere Cristo secondo verità è per lui motivo di grande gioia. È Cristo, il cuore del suo cuore, che viene predicato e annunciato. È Cristo, l’anima della sua anima, che viene data ad ogni uomo. Se lui lavora per dare Cristo e altri lavorano per dare Cristo, sempre si deve gioire per quanti danno Cristo all’uomo e l’uomo a Cristo. Non gioire attesterebbe che noi non siamo veri missionari di Gesù. Rivelerebbe che noi lavoriamo per la nostra gloria e se qualcuno oscura la nostra gloria, allora ci turbiamo più che Caino perché l’offerta di Abele era stata gradita dal Signore. Ma se il nostro volto si corruccia, è segno che siamo privi di Spirito Santo. La Madre di Gesù faccia sì che sempre siamo colmati di Spirito Santo. Daremo Cristo al mondo e aiuteremo ogni altro perché lo doni. </w:t>
      </w:r>
    </w:p>
    <w:p w14:paraId="56D3583E"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p>
    <w:p w14:paraId="04ED18D8" w14:textId="77777777" w:rsidR="005773F1" w:rsidRPr="005773F1" w:rsidRDefault="005773F1" w:rsidP="005773F1">
      <w:pPr>
        <w:keepNext/>
        <w:keepLines/>
        <w:spacing w:before="240" w:after="240"/>
        <w:outlineLvl w:val="2"/>
        <w:rPr>
          <w:rFonts w:ascii="Arial" w:eastAsia="Calibri" w:hAnsi="Arial" w:cs="Arial"/>
          <w:b/>
          <w:color w:val="000000" w:themeColor="text1"/>
          <w:kern w:val="0"/>
          <w:sz w:val="28"/>
          <w:szCs w:val="28"/>
          <w:lang w:eastAsia="it-IT"/>
        </w:rPr>
      </w:pPr>
      <w:bookmarkStart w:id="83" w:name="_Toc227335146"/>
      <w:r w:rsidRPr="005773F1">
        <w:rPr>
          <w:rFonts w:ascii="Arial" w:eastAsia="Calibri" w:hAnsi="Arial" w:cs="Arial"/>
          <w:b/>
          <w:color w:val="000000" w:themeColor="text1"/>
          <w:sz w:val="28"/>
          <w:szCs w:val="28"/>
          <w:lang w:eastAsia="it-IT"/>
        </w:rPr>
        <w:t>Non so davvero che cosa scegliere</w:t>
      </w:r>
      <w:bookmarkEnd w:id="83"/>
    </w:p>
    <w:p w14:paraId="16DED38A"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r w:rsidRPr="005773F1">
        <w:rPr>
          <w:rFonts w:ascii="Arial" w:eastAsia="Calibri" w:hAnsi="Arial" w:cs="Arial"/>
          <w:kern w:val="0"/>
          <w:sz w:val="24"/>
          <w:szCs w:val="24"/>
          <w14:ligatures w14:val="none"/>
        </w:rPr>
        <w:t xml:space="preserve">L’Apostolo Paolo ha un forte desiderio di lasciare questa terra. Vorrebbe già essere nei cieli santi e lì gustare la gioia di contemplare in eterno il suo Salvatore e Redentore, Cristo Gesù, Signore suo e nostro. Può avere un Apostolo del Signore di questi desideri? Li può avere, purché rimangano motivo di più grande impegno missionario e di più forte zelo per il compimento della missione che gli è stata affidata. Un Apostolo del Signore non è stato chiamato per conoscere Cristo e per desiderare di raggiungerla al più presto nei cieli beati. Un Apostolo del Signore è chiamato perché per suo tramite il Vangelo possa giungere ad ogni creatura, in ogni luogo, di ogni lingua, popolo, nazione, tribù. Il desiderio di stare con il Signore mai potrà dichiarare nulla la sua missione e neanche abolirla o eliminarla. Invece potrà sempre trasformarsi in più forte zelo e in più grande impegno per dare vita sempre nuova alla missione che gli è stata affidata. Ma tutto questo dovrà sempre avvenire sotto mozione e conduzione dello Spirito Santo. Questo perché la vita dell’Apostolo </w:t>
      </w:r>
      <w:r w:rsidRPr="005773F1">
        <w:rPr>
          <w:rFonts w:ascii="Arial" w:eastAsia="Calibri" w:hAnsi="Arial" w:cs="Arial"/>
          <w:kern w:val="0"/>
          <w:sz w:val="24"/>
          <w:szCs w:val="24"/>
          <w14:ligatures w14:val="none"/>
        </w:rPr>
        <w:lastRenderedPageBreak/>
        <w:t xml:space="preserve">è stata consegnata al Signore. È il Signore il Padrone della vita dell’Apostolo. Non è più l’Apostolo il padrone di essa. Se è il Signore il Padrone, è Lui che può disporre di essa secondo la sua volontà, allo stesso modo che il Padre nello Spirito Santo ha disposto della vita di Cristo Gesù secondo la sua volontà. Un Apostolo del Signore deve allora abbandonare il desiderio di andare incontro al Signore nella sua gloria eterna? Mai questo desiderio va abbandonato. Esso va sempre alimentato, ma come mezzo perché la missione riceva sempre più vigore, più vitalità, più slancio, più universalità. Sapendo che è l’obbedienza alla missione la via per raggiungere Cristo nella gloria, l’Apostolo si consegna interamente ad essa e ad essa consacra tutti i suoi giorni. Senza una totale consegna alla missione, difficilmente si entra nel regno eterno di Dio. </w:t>
      </w:r>
    </w:p>
    <w:p w14:paraId="7D660A07" w14:textId="77777777" w:rsidR="005773F1" w:rsidRPr="005773F1" w:rsidRDefault="005773F1" w:rsidP="005773F1">
      <w:pPr>
        <w:spacing w:after="240" w:line="240" w:lineRule="auto"/>
        <w:jc w:val="both"/>
        <w:rPr>
          <w:rFonts w:ascii="Arial" w:eastAsia="Calibri" w:hAnsi="Arial" w:cs="Arial"/>
          <w:i/>
          <w:kern w:val="0"/>
          <w:sz w:val="24"/>
          <w:szCs w:val="24"/>
          <w14:ligatures w14:val="none"/>
        </w:rPr>
      </w:pPr>
      <w:r w:rsidRPr="005773F1">
        <w:rPr>
          <w:rFonts w:ascii="Arial" w:eastAsia="Calibri" w:hAnsi="Arial" w:cs="Arial"/>
          <w:i/>
          <w:kern w:val="0"/>
          <w:sz w:val="24"/>
          <w:szCs w:val="24"/>
          <w14:ligatures w14:val="none"/>
        </w:rPr>
        <w:t xml:space="preserve">Per me infatti il vivere è Cristo e il morire un guadagno. Ma se il vivere nel corpo significa lavorare con frutto, non so davvero che cosa scegliere. Sono stretto infatti fra queste due cose: ho il desiderio di lasciare questa vita per essere con Cristo, il che sarebbe assai meglio; ma per voi è più necessario che io rimanga nel corpo. Persuaso di questo, so che rimarrò e continuerò a rimanere in mezzo a tutti voi per il progresso e la gioia della vostra fede, affinché il vostro vanto nei miei riguardi cresca sempre più in Cristo Gesù, con il mio ritorno fra voi. Comportatevi dunque in modo degno del vangelo di Cristo perché, sia che io venga e vi veda, sia che io rimanga lontano, abbia notizie di voi: che state saldi in un solo spirito e che combattete unanimi per la fede del Vangelo, senza lasciarvi intimidire in nulla dagli avversari. Questo per loro è segno di perdizione, per voi invece di salvezza, e ciò da parte di Dio. Perché, riguardo a Cristo, a voi è stata data la grazia non solo di credere in lui, ma anche di soffrire per lui, sostenendo la stessa lotta che mi avete visto sostenere e sapete che sostengo anche ora. (Fil 1,21-30). </w:t>
      </w:r>
    </w:p>
    <w:p w14:paraId="4E9BB7E3"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r w:rsidRPr="005773F1">
        <w:rPr>
          <w:rFonts w:ascii="Arial" w:eastAsia="Calibri" w:hAnsi="Arial" w:cs="Arial"/>
          <w:kern w:val="0"/>
          <w:sz w:val="24"/>
          <w:szCs w:val="24"/>
          <w14:ligatures w14:val="none"/>
        </w:rPr>
        <w:t xml:space="preserve">Altra verità da tenere sempre nel cuore vuole che l’Apostolo del Signore si consideri e viva come vero corpo di Cristo? Cosa comporta vedersi sempre come vero corpo di Cristo? Significa che la sua vita con ogni suo dono di grazia e di verità è necessaria al corpo di Cristo perché esso possa abbondare in ogni vita di santità e anche di missione. Cosa sarebbe stato Timoteo senza la presenza dell’Apostolo Paolo nella sua vita? Cosa sarebbe stato Tito? Cosa sarebbe avvenuto della Comunità dei Corinzi senza l’aiuto di questo Apostolo del Signore? Come sarebbe rimasto il mondo senza la missione evangelizzatrice di Paolo? Ma come sarebbe oggi e sempre la Chiesa senza la sua altissima verità su Cristo Gesù e sulla stessa Chiesa? Ecco perché sempre ci si deve pensare corpo di Cristo a servizio del corpo di Cristo. Allora c’è anche un modo per stare con Cristo mentre si è in vita: impegnare ogni energia a costruire il corpo di Cristo. Costruendo il corpo di Cristo, già si vive con Cristo, perché si vive per Cristo e in Cristo. Ogni desiderio va vissuto nella legge della fede più pura e più santa. Non è cristiano quel desiderio che spinge ad abbandonare il corpo di Cristo per un bene personale più grande. Il bene personale del cristiano è il corpo di Cristo e ogni bene personale che annulla il bene del corpo di Cristo, non è un vero bene per noi. Morire per stare con Cristo non è un vero bene per l’Apostolo Paolo perché è un bene che priva il corpo di Cristo del suo più grande bene. Priva le comunità del loro più grande bene. È come un corso d’acqua che brama di riversarsi nel grande mare, lasciando tutta la terra riarsa e ogni pianta senza alcuna possibilità di produrre frutti per gli uomini. Certo il bene personale sarebbe raggiunto, ma a quale prezzo? Ecco perché sempre tutto quello </w:t>
      </w:r>
      <w:r w:rsidRPr="005773F1">
        <w:rPr>
          <w:rFonts w:ascii="Arial" w:eastAsia="Calibri" w:hAnsi="Arial" w:cs="Arial"/>
          <w:kern w:val="0"/>
          <w:sz w:val="24"/>
          <w:szCs w:val="24"/>
          <w14:ligatures w14:val="none"/>
        </w:rPr>
        <w:lastRenderedPageBreak/>
        <w:t xml:space="preserve">che desideriamo, decidiamo, vogliamo, operiamo, diciamo, deve essere sempre desiderato, deciso, voluto, operato, detto per il più grande bene del corpo di Cristo. Se escludiamo il bene del corpo di Cristo, anche il nostro bene escludiamo. Lo escludiamo, perché il nostro bene è il bene del corpo di Cristo e il bene del corpo di Cristo è il nostro unico vero grande bene. Ecco perché sono tutti in grande errore coloro che pensano al bene particolare e non pensano al bene universale del corpo di Cristo. Sono poi in condizione di gravissimo peccato mortale quanti al fine di raggiungere un bene particolare distruggono il bene universale che è il bene di tutto il corpo di Cristo. Ma oggi l’individualismo ha conquistato i cuori. Il bene del singolo viene prima del bene di tutti. Questo significa che l’egoismo è capace di distrugge un’intera comunità, sia essa comunità ecclesiale e sia esse comunità non ecclesiale di qualsiasi natura. La Madre di Gesù venga in nostro aiuto e ci insegna mettere la nostra vita tutta a servizio del corpo di Cristo, che è per il cristiano il suo vero bene. </w:t>
      </w:r>
    </w:p>
    <w:p w14:paraId="46EA575B"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p>
    <w:p w14:paraId="27261A5F" w14:textId="77777777" w:rsidR="005773F1" w:rsidRPr="005773F1" w:rsidRDefault="005773F1" w:rsidP="005773F1">
      <w:pPr>
        <w:keepNext/>
        <w:keepLines/>
        <w:spacing w:before="240" w:after="240"/>
        <w:outlineLvl w:val="2"/>
        <w:rPr>
          <w:rFonts w:ascii="Arial" w:eastAsia="Calibri" w:hAnsi="Arial" w:cs="Arial"/>
          <w:b/>
          <w:color w:val="000000" w:themeColor="text1"/>
          <w:kern w:val="0"/>
          <w:sz w:val="28"/>
          <w:szCs w:val="28"/>
          <w:lang w:eastAsia="it-IT"/>
        </w:rPr>
      </w:pPr>
      <w:bookmarkStart w:id="84" w:name="_Toc227335147"/>
      <w:r w:rsidRPr="005773F1">
        <w:rPr>
          <w:rFonts w:ascii="Arial" w:eastAsia="Calibri" w:hAnsi="Arial" w:cs="Arial"/>
          <w:b/>
          <w:color w:val="000000" w:themeColor="text1"/>
          <w:sz w:val="28"/>
          <w:szCs w:val="28"/>
          <w:lang w:eastAsia="it-IT"/>
        </w:rPr>
        <w:t>Svuotò se stesso assumendo una condizione di servo</w:t>
      </w:r>
      <w:bookmarkEnd w:id="84"/>
    </w:p>
    <w:p w14:paraId="7BCE7FF5"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r w:rsidRPr="005773F1">
        <w:rPr>
          <w:rFonts w:ascii="Arial" w:eastAsia="Calibri" w:hAnsi="Arial" w:cs="Arial"/>
          <w:kern w:val="0"/>
          <w:sz w:val="24"/>
          <w:szCs w:val="24"/>
          <w14:ligatures w14:val="none"/>
        </w:rPr>
        <w:t>C’è uno svuotamento per disobbedienza e uno svuotamento per obbedienza. Adamo è polvere del suolo. Polvere nella morte. Polvere senza alcuna vita. Il Signore lo riempie con il suo alito divino, alito di vita eterna, e l’uomo diviene essere vivente. Ma ancora l’uomo non è pienamente pieno. È sì essere vivente. Ma è incapace di dare vita. Il Signore viene una seconda volontà, gli crea la donna con una delle sue costole e l’uomo entra nella pienezza della vita. È essere vivente capace di dare vita come Dio. Ora lui è a perfetta immagine e a perfetta somiglianza del suo Signore e Creatore. L’uomo si conserva essere vivente se rimane nell’obbedienza ad ogni Parola del Signore. Rimane essere vivente se attimo per attimo il Signore spira nelle sue narici l’alito della vita. L’uomo obbedisce alla Parola di Dio e il suo cuore si riempie di Dio. Rimane essere vivente. L’uomo però ha voluto disobbedire al suo Signore. Si è svuotato di Dio. È ritornato ad essere creta, ma non creta così come essa era stata impastata da Dio È invece una creta che ora sa creare solo morte attorno a sé. Da essere per la vita, si è trasformato in essere per la morte. Da esse per la comunione a essere capace solo di egoismo. Da essere per gli altri a essere senza gli altri. Da essere per l’obbedienza a essere per la disobbedienza. Questo svuotamento opera la piena trasformazione dell’uomo. Questi non riconosce più neanche quella che un tempo era carne dalla sua carne e osso dalle sue ossa. Ora, dopo lo svuotamento operato dal peccato, è solo la donna che il Signore gli ha posto accanto. Neanche la terra più riconosce l’uomo. Essa gli nega ogni frutto. Ora gli produce spine e triboli. Se l’uomo vuole trarre frutti da essa, deve bagnarla con il suo sudore. Ecco i frutti che produce questo svuotamento causato dalla disobbedienza dell’uomo alla Parola del suo Signore e Dio. Altra verità è questa: una volta che l’uomo si è svuotato di Dio, del suo alito di vita eterna, solo Dio glielo potrà donare. Sappiamo che Dio glielo dona in Cristo Gesù, per Cristo Gesù, con Cristo Gesù. Se l’uomo vuole essere colmato nuovamente di Dio, deve passare attraverso la via della fede e questa volta la fede è nel nome del suo Figlio Unigenito a noi dato per la nostra salvezza. Senza la fede in Cristo, l’uomo rimarrà svuotato di Dio per l’eternità.</w:t>
      </w:r>
    </w:p>
    <w:p w14:paraId="3C0FC4DA" w14:textId="77777777" w:rsidR="005773F1" w:rsidRPr="005773F1" w:rsidRDefault="005773F1" w:rsidP="005773F1">
      <w:pPr>
        <w:spacing w:after="240" w:line="240" w:lineRule="auto"/>
        <w:jc w:val="both"/>
        <w:rPr>
          <w:rFonts w:ascii="Arial" w:eastAsia="Calibri" w:hAnsi="Arial" w:cs="Arial"/>
          <w:i/>
          <w:kern w:val="0"/>
          <w:sz w:val="24"/>
          <w:szCs w:val="24"/>
          <w14:ligatures w14:val="none"/>
        </w:rPr>
      </w:pPr>
      <w:r w:rsidRPr="005773F1">
        <w:rPr>
          <w:rFonts w:ascii="Arial" w:eastAsia="Calibri" w:hAnsi="Arial" w:cs="Arial"/>
          <w:i/>
          <w:kern w:val="0"/>
          <w:sz w:val="24"/>
          <w:szCs w:val="24"/>
          <w14:ligatures w14:val="none"/>
        </w:rPr>
        <w:lastRenderedPageBreak/>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2,1-11). </w:t>
      </w:r>
    </w:p>
    <w:p w14:paraId="43FFB9EF"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r w:rsidRPr="005773F1">
        <w:rPr>
          <w:rFonts w:ascii="Arial" w:eastAsia="Calibri" w:hAnsi="Arial" w:cs="Arial"/>
          <w:kern w:val="0"/>
          <w:sz w:val="24"/>
          <w:szCs w:val="24"/>
          <w14:ligatures w14:val="none"/>
        </w:rPr>
        <w:t xml:space="preserve">Cristo Gesù compie uno svuotamento totalmente differente da quello dell’uomo. Lui non si svuota per disobbedienza. Si svuota per obbedienza. Lui è Dio. Per obbedienza si vuota di Dio. Lui è l’innocenza fattasi carne. Per obbedienza si svuota della sua innocenza, della sua giustizia e si lascia condannare con il più grande dei malfattori, come il peggiore nemico di Dio e degli uomini. Lui è il Santissimo e si lascia crocifiggere come il più grande peccatori. Lui è la gloria eterna del Padre, Si svuota di questa gloria e si lascia riempire di ogni ignominia. Tutto questo lui lo fa per amore verso il Padre, per purissima obbedienza alla sua volontà. Quali frutti produce questo svuotamento per amore e per obbedienza? Esso produce la gloriosa risurrezione e l’innalzamento di Cristo Gesù nella più grande gloria del cielo. Per questo svuotamento, oggi e per l’eternità, Gesù è il Signore dell’universo. È Colui che ha in mano il Libro sigillato della storia. È il Giudice dei vivi e dei morti. È il Mediatore universale tra il Padre, l’umanità, tutta l’umanità e ogni altra cosa da Lui creata. Ora ogni uomo si trova dinanzi a queste due modalità di svuotarsi: quella di Adamo e quella di Cristo Gesù. Quella di Adamo è una modalità di morte che genera ogni morte. Quella di Cristo Gesù è una modalità di vita che genera ogni vita. Spetta ad ogni uomo scegliere quale modalità realizzare. Se realizza quella secondo Adamo, porta sula terra solo morte, ogni morte. Se sceglie quella secondo Cristo, dona alla terra vita, ogni vita. Se gli Apostoli de Signore non annunciano agli uomini Cristo Gesù e come Paolo non invitano a imitare Cristo Gesù nel suo svuotamento, essi condannano l’umanità ad ogni morte. Ma chi può svuotarsi come Cristo? Solo chi diviene corpo di Cristo per la fede e per l’immersione nelle acque del battesimo. Perché si creda in Cristo, Cristo va annunciato ad ogni uomo. Poiché noi diciamo che Cristo non debba essere più annunciato, noi altro non faccia che condannare il mondo allo svuotamento di morte per la morte. Oggi delle infinite morti che avvengono nel mondo responsabile è l’Apostolo del Signore che omette di predicare Cristo, di chiedere la fede in Cristo e di lasciarsi battezzare per essere riempiti di Dio nascendo come nuove creature da acqua e da Spirito Santo. La Vergine Maria venga e ci aiuti prima a riempierci di Dio e poi a svuotarci di noi stessi per purissima obbedienza al Vangelo. </w:t>
      </w:r>
    </w:p>
    <w:p w14:paraId="448CDE64"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p>
    <w:p w14:paraId="6B3C70A0" w14:textId="77777777" w:rsidR="005773F1" w:rsidRPr="005773F1" w:rsidRDefault="005773F1" w:rsidP="005773F1">
      <w:pPr>
        <w:keepNext/>
        <w:keepLines/>
        <w:spacing w:before="240" w:after="240"/>
        <w:outlineLvl w:val="2"/>
        <w:rPr>
          <w:rFonts w:ascii="Arial" w:eastAsia="Calibri" w:hAnsi="Arial" w:cs="Arial"/>
          <w:b/>
          <w:color w:val="000000" w:themeColor="text1"/>
          <w:kern w:val="0"/>
          <w:sz w:val="28"/>
          <w:szCs w:val="28"/>
          <w:lang w:eastAsia="it-IT"/>
        </w:rPr>
      </w:pPr>
      <w:bookmarkStart w:id="85" w:name="_Toc227335148"/>
      <w:r w:rsidRPr="005773F1">
        <w:rPr>
          <w:rFonts w:ascii="Arial" w:eastAsia="Calibri" w:hAnsi="Arial" w:cs="Arial"/>
          <w:b/>
          <w:color w:val="000000" w:themeColor="text1"/>
          <w:sz w:val="28"/>
          <w:szCs w:val="28"/>
          <w:lang w:eastAsia="it-IT"/>
        </w:rPr>
        <w:lastRenderedPageBreak/>
        <w:t>Dedicatevi alla vostra salvezza con rispetto e timore</w:t>
      </w:r>
      <w:bookmarkEnd w:id="85"/>
    </w:p>
    <w:p w14:paraId="08B9A336" w14:textId="77777777" w:rsidR="005773F1" w:rsidRPr="005773F1" w:rsidRDefault="005773F1" w:rsidP="005773F1">
      <w:pPr>
        <w:autoSpaceDE w:val="0"/>
        <w:autoSpaceDN w:val="0"/>
        <w:adjustRightInd w:val="0"/>
        <w:spacing w:after="240" w:line="240" w:lineRule="auto"/>
        <w:jc w:val="both"/>
        <w:rPr>
          <w:rFonts w:ascii="Arial" w:eastAsia="Calibri" w:hAnsi="Arial" w:cs="Arial"/>
          <w:kern w:val="0"/>
          <w:sz w:val="24"/>
          <w:szCs w:val="24"/>
          <w14:ligatures w14:val="none"/>
        </w:rPr>
      </w:pPr>
      <w:r w:rsidRPr="005773F1">
        <w:rPr>
          <w:rFonts w:ascii="Arial" w:eastAsia="Calibri" w:hAnsi="Arial" w:cs="Arial"/>
          <w:kern w:val="0"/>
          <w:sz w:val="24"/>
          <w:szCs w:val="24"/>
          <w14:ligatures w14:val="none"/>
        </w:rPr>
        <w:t xml:space="preserve">Con la fede in Cristo Gesù, il cui nome è il solo dato da Dio sotto il cielo nel quale è stabilito che possiamo essere salvati, e con l’immersione nelle acque del battesimo, per opere dello Spirito Santo si nasce come creature nuove. Con la nuova nascita, o nuova generazione che ci fa veri figli del Padre nel Figlio suo Gesù Cristo, inizia il nostro cammino che dovrà condurci a possedere un giorno, quando verrà la nostra morte, la beata eredità nel suo regno di luce eterna. Il cammino verso la beata eternità si fa avanzando di fede in fede, di verità in verità, di luce in luce, di obbedienza in obbedienza, avendo sempre dinanzi ai nostri occhi Cristo Gesù e questi Crocifisso. Come Cristo Gesù ha raggiunto la gloria eterna con una obbedienza fino alla morte di croce, così anche ogni suo discepolo, in Lui, con Lui, per Lui, sempre sotto il governo dello Spirito Santo, dovrà raggiungere la gloria eterna con una obbedienza che va fino alla morte e alla morte di croce. Oggi l’Apostolo Paolo ci dice che dobbiamo dedicarci alla nostra salvezza con rispetto e timore. In verità il testo greco e il testo latino, della Vulgata al posto del rispetto parlano di tremore: “Itaque carissimi mei sicut semper oboedistis non ut in praesentia mei tantum sed multo magis nunc in absentia mea, </w:t>
      </w:r>
      <w:r w:rsidRPr="005773F1">
        <w:rPr>
          <w:rFonts w:ascii="Arial" w:eastAsia="Calibri" w:hAnsi="Arial" w:cs="Arial"/>
          <w:b/>
          <w:kern w:val="0"/>
          <w:sz w:val="24"/>
          <w:szCs w:val="24"/>
          <w14:ligatures w14:val="none"/>
        </w:rPr>
        <w:t xml:space="preserve">cum metu et tremore vestram salutem operamini. </w:t>
      </w:r>
      <w:r w:rsidRPr="005773F1">
        <w:rPr>
          <w:rFonts w:ascii="Greek" w:eastAsia="Calibri" w:hAnsi="Greek" w:cs="Greek"/>
          <w:kern w:val="0"/>
          <w:sz w:val="24"/>
          <w:szCs w:val="24"/>
          <w14:ligatures w14:val="none"/>
        </w:rPr>
        <w:t xml:space="preserve">“Wste, ¢gaphto… mou, kaqëj p£ntote ØphkoÚsate, m¾ æj ™n tÍ parous…v mou mÒnon ¢ll¦ nàn pollù m©llon ™n tÍ ¢pous…v mou, </w:t>
      </w:r>
      <w:r w:rsidRPr="005773F1">
        <w:rPr>
          <w:rFonts w:ascii="Greek" w:eastAsia="Calibri" w:hAnsi="Greek" w:cs="Greek"/>
          <w:b/>
          <w:kern w:val="0"/>
          <w:sz w:val="24"/>
          <w:szCs w:val="24"/>
          <w14:ligatures w14:val="none"/>
        </w:rPr>
        <w:t>met¦ fÒbou kaˆ trÒmou t¾n ˜autîn swthr…an katerg£zesqe:</w:t>
      </w:r>
      <w:r w:rsidRPr="005773F1">
        <w:rPr>
          <w:rFonts w:ascii="Greek" w:eastAsia="Calibri" w:hAnsi="Greek" w:cs="Greek"/>
          <w:kern w:val="0"/>
          <w:sz w:val="24"/>
          <w:szCs w:val="24"/>
          <w14:ligatures w14:val="none"/>
        </w:rPr>
        <w:t xml:space="preserve"> </w:t>
      </w:r>
      <w:r w:rsidRPr="005773F1">
        <w:rPr>
          <w:rFonts w:ascii="Arial" w:eastAsia="Calibri" w:hAnsi="Arial" w:cs="Arial"/>
          <w:kern w:val="0"/>
          <w:sz w:val="24"/>
          <w:szCs w:val="24"/>
          <w14:ligatures w14:val="none"/>
        </w:rPr>
        <w:t xml:space="preserve">(Fil 212). Perché l’Apostolo Paolo parla di attendere alla propria salvezza </w:t>
      </w:r>
      <w:r w:rsidRPr="005773F1">
        <w:rPr>
          <w:rFonts w:ascii="Arial" w:eastAsia="Calibri" w:hAnsi="Arial" w:cs="Arial"/>
          <w:b/>
          <w:kern w:val="0"/>
          <w:sz w:val="24"/>
          <w:szCs w:val="24"/>
          <w14:ligatures w14:val="none"/>
        </w:rPr>
        <w:t>“cum metu et tremore”</w:t>
      </w:r>
      <w:r w:rsidRPr="005773F1">
        <w:rPr>
          <w:rFonts w:ascii="Arial" w:eastAsia="Calibri" w:hAnsi="Arial" w:cs="Arial"/>
          <w:kern w:val="0"/>
          <w:sz w:val="24"/>
          <w:szCs w:val="24"/>
          <w14:ligatures w14:val="none"/>
        </w:rPr>
        <w:t>? Ne parla in questi termini, perché l’Apostolo ha sempre dinanzi ai suoi occhi il giudizio eterno del suo Dio e Signore. Lui nello Spirito Santo sa che il Giudice divino è sommamente misericordioso, ma anche sommamente giusto. Lui, sempre nello Spirito Santo, sa che le porte del regno eterno del Signore si potrebbero chiudere per l’eternità. Ed è questo il motivo per cui invita ai cristiani ad operare la propria salvezza, a lavorare per essa</w:t>
      </w:r>
      <w:r w:rsidRPr="005773F1">
        <w:rPr>
          <w:rFonts w:ascii="Arial" w:eastAsia="Calibri" w:hAnsi="Arial" w:cs="Arial"/>
          <w:b/>
          <w:kern w:val="0"/>
          <w:sz w:val="24"/>
          <w:szCs w:val="24"/>
          <w14:ligatures w14:val="none"/>
        </w:rPr>
        <w:t xml:space="preserve"> “cum metu et tremore”.</w:t>
      </w:r>
      <w:r w:rsidRPr="005773F1">
        <w:rPr>
          <w:rFonts w:ascii="Arial" w:eastAsia="Calibri" w:hAnsi="Arial" w:cs="Arial"/>
          <w:kern w:val="0"/>
          <w:sz w:val="24"/>
          <w:szCs w:val="24"/>
          <w14:ligatures w14:val="none"/>
        </w:rPr>
        <w:t xml:space="preserve"> Gesù forse non dice la stessa cosa quando insegna ai suoi discepoli che a nulla giova ad un uomo guadagnare il mondo intero se poi perde la sua anima? A che gioia essere apostoli, presbiteri, diaconi, cresimati, battezzati, se poi si finisce nelle tenebre eterne? A che giova conquistare sulla terra il più grande prestigio e il più grande onore se poi si va nella Geenna del fuoco? Ecco perché l’Apostolo Paoli esorta a lavorare “</w:t>
      </w:r>
      <w:r w:rsidRPr="005773F1">
        <w:rPr>
          <w:rFonts w:ascii="Arial" w:eastAsia="Calibri" w:hAnsi="Arial" w:cs="Arial"/>
          <w:b/>
          <w:kern w:val="0"/>
          <w:sz w:val="24"/>
          <w:szCs w:val="24"/>
          <w14:ligatures w14:val="none"/>
        </w:rPr>
        <w:t>cum metu et tremore”</w:t>
      </w:r>
      <w:r w:rsidRPr="005773F1">
        <w:rPr>
          <w:rFonts w:ascii="Arial" w:eastAsia="Calibri" w:hAnsi="Arial" w:cs="Arial"/>
          <w:kern w:val="0"/>
          <w:sz w:val="24"/>
          <w:szCs w:val="24"/>
          <w14:ligatures w14:val="none"/>
        </w:rPr>
        <w:t xml:space="preserve">. </w:t>
      </w:r>
    </w:p>
    <w:p w14:paraId="54B71679" w14:textId="77777777" w:rsidR="005773F1" w:rsidRPr="005773F1" w:rsidRDefault="005773F1" w:rsidP="005773F1">
      <w:pPr>
        <w:spacing w:after="240" w:line="240" w:lineRule="auto"/>
        <w:jc w:val="both"/>
        <w:rPr>
          <w:rFonts w:ascii="Arial" w:eastAsia="Calibri" w:hAnsi="Arial" w:cs="Arial"/>
          <w:i/>
          <w:kern w:val="0"/>
          <w:sz w:val="24"/>
          <w:szCs w:val="24"/>
          <w14:ligatures w14:val="none"/>
        </w:rPr>
      </w:pPr>
      <w:r w:rsidRPr="005773F1">
        <w:rPr>
          <w:rFonts w:ascii="Arial" w:eastAsia="Calibri" w:hAnsi="Arial" w:cs="Arial"/>
          <w:i/>
          <w:kern w:val="0"/>
          <w:sz w:val="24"/>
          <w:szCs w:val="24"/>
          <w14:ligatures w14:val="none"/>
        </w:rPr>
        <w:t xml:space="preserve">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2,12-18). </w:t>
      </w:r>
    </w:p>
    <w:p w14:paraId="0EE60138"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r w:rsidRPr="005773F1">
        <w:rPr>
          <w:rFonts w:ascii="Arial" w:eastAsia="Calibri" w:hAnsi="Arial" w:cs="Arial"/>
          <w:kern w:val="0"/>
          <w:sz w:val="24"/>
          <w:szCs w:val="24"/>
          <w14:ligatures w14:val="none"/>
        </w:rPr>
        <w:t xml:space="preserve">Ma cosa significa in verità operare la nostra salvezza </w:t>
      </w:r>
      <w:r w:rsidRPr="005773F1">
        <w:rPr>
          <w:rFonts w:ascii="Arial" w:eastAsia="Calibri" w:hAnsi="Arial" w:cs="Arial"/>
          <w:b/>
          <w:kern w:val="0"/>
          <w:sz w:val="24"/>
          <w:szCs w:val="24"/>
          <w14:ligatures w14:val="none"/>
        </w:rPr>
        <w:t>cum metu et tremore</w:t>
      </w:r>
      <w:r w:rsidRPr="005773F1">
        <w:rPr>
          <w:rFonts w:ascii="Arial" w:eastAsia="Calibri" w:hAnsi="Arial" w:cs="Arial"/>
          <w:kern w:val="0"/>
          <w:sz w:val="24"/>
          <w:szCs w:val="24"/>
          <w14:ligatures w14:val="none"/>
        </w:rPr>
        <w:t xml:space="preserve">? Significa che ogni Parola che è uscita dalla bocca del nostro Dio è eternamente vera. Significa che essa non dipende dalla nostra fede e neanche dalle nostre </w:t>
      </w:r>
      <w:r w:rsidRPr="005773F1">
        <w:rPr>
          <w:rFonts w:ascii="Arial" w:eastAsia="Calibri" w:hAnsi="Arial" w:cs="Arial"/>
          <w:kern w:val="0"/>
          <w:sz w:val="24"/>
          <w:szCs w:val="24"/>
          <w14:ligatures w14:val="none"/>
        </w:rPr>
        <w:lastRenderedPageBreak/>
        <w:t>molteplici interpretazioni o comprensioni. Unico interprete della Parola del Signore è lo Spirito Santo e il solo che la comprende e la spiega è sempre Lui, lo Spirito Santo. Questo ci dice che il cristiano dovrà stare giorno e notte alla scuola dello Spirito del Signore. Poiché oggi la Parola è stata sottratta allo Spirito Santo, essendosi l’uomo appropriato di essa, non è più dal cuore di Dio che essa viene letta, interpretata, compresa. Viene invece letta, interpretata, compresa dal cuore dell’uomo. Essendo però il cuore dell’uomo un abisso di peccato, anche la parola viene travolta dalla falsa profezia che sempre esce dal cuore dell’uomo. Così il Salmo:</w:t>
      </w:r>
      <w:r w:rsidRPr="005773F1">
        <w:rPr>
          <w:rFonts w:ascii="Arial" w:eastAsia="Calibri" w:hAnsi="Arial" w:cs="Arial"/>
          <w:i/>
          <w:kern w:val="0"/>
          <w:sz w:val="24"/>
          <w:szCs w:val="24"/>
          <w14:ligatures w14:val="none"/>
        </w:rPr>
        <w:t xml:space="preserve"> “Oracolo del peccato nel cuore del malvagio: non c’è paura di Dio davanti ai suoi occhi; perché egli s’illude con se stesso, davanti ai suoi occhi, nel non trovare la sua colpa e odiarla. Le sue parole sono cattiveria e inganno, rifiuta di capire, di compiere il bene. Trama cattiveria nel suo letto, si ostina su vie non buone, non respinge il male (Sal 36,2-5)</w:t>
      </w:r>
      <w:r w:rsidRPr="005773F1">
        <w:rPr>
          <w:rFonts w:ascii="Arial" w:eastAsia="Calibri" w:hAnsi="Arial" w:cs="Arial"/>
          <w:kern w:val="0"/>
          <w:sz w:val="24"/>
          <w:szCs w:val="24"/>
          <w14:ligatures w14:val="none"/>
        </w:rPr>
        <w:t xml:space="preserve">. Cuore puro, oracolo puro. Cuore vero, oracolo vero. Cuore falso, oracolo falso. Sempre il cuore dell’uomo è falso e impuro, quando non ascolta e non obbedisce alla Parola del suo Dio e Signore. Attendere </w:t>
      </w:r>
      <w:r w:rsidRPr="005773F1">
        <w:rPr>
          <w:rFonts w:ascii="Arial" w:eastAsia="Calibri" w:hAnsi="Arial" w:cs="Arial"/>
          <w:b/>
          <w:kern w:val="0"/>
          <w:sz w:val="24"/>
          <w:szCs w:val="24"/>
          <w14:ligatures w14:val="none"/>
        </w:rPr>
        <w:t xml:space="preserve">cum metu et tremore </w:t>
      </w:r>
      <w:r w:rsidRPr="005773F1">
        <w:rPr>
          <w:rFonts w:ascii="Arial" w:eastAsia="Calibri" w:hAnsi="Arial" w:cs="Arial"/>
          <w:kern w:val="0"/>
          <w:sz w:val="24"/>
          <w:szCs w:val="24"/>
          <w14:ligatures w14:val="none"/>
        </w:rPr>
        <w:t xml:space="preserve">nell’opera della propria salvezza significa allora trasformare in obbedienza ogni Parola del Signore, ogni suo Comandamento, ogni sua Legge, ogni suo Precetto. Ma noi cosa diciamo oggi? Che il peccato è un diritto per l’uomo. Diciamo che la trasgressione dei Comandamenti è vero progresso e vera civiltà. Diciamo che sono i Comandamenti che privano il cuore della vera gioia. Questo pensiero, che poi diviene regola di obbedienza, attesta che noi non siamo sotto il governo dello Spirito Santo. Siamo invece schiavi e prigionieri dei nostri pensieri. D’altronde che bisogno c’è di attendere alla propria salvezza, se essa è data a tutti, perché saremo tutti avvolti dalla grande universale misericordia del Signore nostro Dio, capace di coprire ogni peccato e di nasconderlo ai suoi occhi? Così dicendo, altro non facciamo che ridurre a menzogna tuttala Parola del Signore. La priviamo di ogni verità e di ogni valore. Privata la Scrittura della sua verità, è il pensiero dell’uomo che ne prende il posto. La Madre del Signore ci liberi da questa nostra stoltezza e da ogni nostro oracolo di peccato, falsità, menzogna. </w:t>
      </w:r>
    </w:p>
    <w:p w14:paraId="28C96BFB"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p>
    <w:p w14:paraId="52403D38" w14:textId="77777777" w:rsidR="005773F1" w:rsidRPr="005773F1" w:rsidRDefault="005773F1" w:rsidP="005773F1">
      <w:pPr>
        <w:keepNext/>
        <w:keepLines/>
        <w:spacing w:before="240" w:after="240"/>
        <w:outlineLvl w:val="2"/>
        <w:rPr>
          <w:rFonts w:ascii="Arial" w:eastAsia="Calibri" w:hAnsi="Arial" w:cs="Arial"/>
          <w:b/>
          <w:color w:val="000000" w:themeColor="text1"/>
          <w:kern w:val="0"/>
          <w:sz w:val="28"/>
          <w:szCs w:val="28"/>
          <w:lang w:eastAsia="it-IT"/>
        </w:rPr>
      </w:pPr>
      <w:bookmarkStart w:id="86" w:name="_Toc227335149"/>
      <w:r w:rsidRPr="005773F1">
        <w:rPr>
          <w:rFonts w:ascii="Arial" w:eastAsia="Calibri" w:hAnsi="Arial" w:cs="Arial"/>
          <w:b/>
          <w:color w:val="000000" w:themeColor="text1"/>
          <w:sz w:val="28"/>
          <w:szCs w:val="28"/>
          <w:lang w:eastAsia="it-IT"/>
        </w:rPr>
        <w:t>Tutti in realtà cercano i propri interessi, non quelli di Gesù Cristo.</w:t>
      </w:r>
      <w:bookmarkEnd w:id="86"/>
    </w:p>
    <w:p w14:paraId="057980AA"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r w:rsidRPr="005773F1">
        <w:rPr>
          <w:rFonts w:ascii="Arial" w:eastAsia="Calibri" w:hAnsi="Arial" w:cs="Arial"/>
          <w:kern w:val="0"/>
          <w:sz w:val="24"/>
          <w:szCs w:val="24"/>
          <w14:ligatures w14:val="none"/>
        </w:rPr>
        <w:t xml:space="preserve">Quali sono gli interessi di Cristo Gesù? Sono gli stessi interessi del Padre nostro celeste: </w:t>
      </w:r>
      <w:r w:rsidRPr="005773F1">
        <w:rPr>
          <w:rFonts w:ascii="Arial" w:eastAsia="Calibri" w:hAnsi="Arial" w:cs="Arial"/>
          <w:i/>
          <w:kern w:val="0"/>
          <w:sz w:val="24"/>
          <w:szCs w:val="24"/>
          <w14:ligatures w14:val="none"/>
        </w:rPr>
        <w:t xml:space="preserve">“Raccomando dunque, prima di tutto, che si facciano domande, suppliche, preghiere e ringraziamenti per tutti gli uomini, per i re e per tutti quelli che stanno al potere, perché possiamo condurre una vita calma e tranquilla, dignitosa e dedicata a Dio. Questa è cosa bella e gradita al cospetto di Dio, nostro salvatore, </w:t>
      </w:r>
      <w:r w:rsidRPr="005773F1">
        <w:rPr>
          <w:rFonts w:ascii="Arial" w:eastAsia="Calibri" w:hAnsi="Arial" w:cs="Arial"/>
          <w:b/>
          <w:i/>
          <w:kern w:val="0"/>
          <w:sz w:val="24"/>
          <w:szCs w:val="24"/>
          <w14:ligatures w14:val="none"/>
        </w:rPr>
        <w:t>il quale vuole che tutti gli uomini siano salvati e giungano alla conoscenza della verità. Uno solo, infatti, è Dio e uno solo anche il mediatore fra Dio e gli uomini, l’uomo Cristo Gesù, che ha dato se stesso in riscatto per tutti.</w:t>
      </w:r>
      <w:r w:rsidRPr="005773F1">
        <w:rPr>
          <w:rFonts w:ascii="Arial" w:eastAsia="Calibri" w:hAnsi="Arial" w:cs="Arial"/>
          <w:i/>
          <w:kern w:val="0"/>
          <w:sz w:val="24"/>
          <w:szCs w:val="24"/>
          <w14:ligatures w14:val="none"/>
        </w:rPr>
        <w:t xml:space="preserve"> Questa testimonianza egli l’ha data nei tempi stabiliti, e di essa io sono stato fatto messaggero e apostolo – dico la verità, non mentisco –, maestro dei pagani nella fede e nella verità” (1Tm 2,1-7). </w:t>
      </w:r>
      <w:r w:rsidRPr="005773F1">
        <w:rPr>
          <w:rFonts w:ascii="Arial" w:eastAsia="Calibri" w:hAnsi="Arial" w:cs="Arial"/>
          <w:kern w:val="0"/>
          <w:sz w:val="24"/>
          <w:szCs w:val="24"/>
          <w14:ligatures w14:val="none"/>
        </w:rPr>
        <w:t xml:space="preserve">Poiché il corpo di Cristo è chiamato a curare gli interessi di Cristo, ogni membro di questo corpo, secondo il suo particolare carisma, la sua particolare missione, la sua particolare vocazione, il suo particolare ministero, deve dedicare tutta la sua vita a dare Cristo Gesù ad ogni uomo. La verità dell’uomo è Cristo. La verità non solo va portata nei cuori, essa va anche creata e chi deve </w:t>
      </w:r>
      <w:r w:rsidRPr="005773F1">
        <w:rPr>
          <w:rFonts w:ascii="Arial" w:eastAsia="Calibri" w:hAnsi="Arial" w:cs="Arial"/>
          <w:kern w:val="0"/>
          <w:sz w:val="24"/>
          <w:szCs w:val="24"/>
          <w14:ligatures w14:val="none"/>
        </w:rPr>
        <w:lastRenderedPageBreak/>
        <w:t xml:space="preserve">creare Cristo nei cuori è ogni suo discepolo, naturalmente secondo la misura del dono ricevuto e il ministero che è chiamato ad esercitare. Ecco ancora come l’Apostolo Paolo annuncia questa purissima verità: </w:t>
      </w:r>
      <w:r w:rsidRPr="005773F1">
        <w:rPr>
          <w:rFonts w:ascii="Arial" w:eastAsia="Calibri" w:hAnsi="Arial" w:cs="Arial"/>
          <w:i/>
          <w:kern w:val="0"/>
          <w:sz w:val="24"/>
          <w:szCs w:val="24"/>
          <w14:ligatures w14:val="none"/>
        </w:rPr>
        <w:t>“Ed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4,11-16)</w:t>
      </w:r>
      <w:r w:rsidRPr="005773F1">
        <w:rPr>
          <w:rFonts w:ascii="Arial" w:eastAsia="Calibri" w:hAnsi="Arial" w:cs="Arial"/>
          <w:kern w:val="0"/>
          <w:sz w:val="24"/>
          <w:szCs w:val="24"/>
          <w14:ligatures w14:val="none"/>
        </w:rPr>
        <w:t xml:space="preserve">. Chi non consuma tutta la sua vita, anche con la preghiera, perché Cristo sia formato in ogni cuore e formando Cristo, si formi il suo corpo, crescendo nella santità e aumentando sempre più di nuovi membri, di certo non cura gli interessi di Cristo Signore. L’Apostolo Paolo non solo forma il corpo di Cristo recandosi di città in citta e di regioni in regioni, lo forma anche con la preghiera: </w:t>
      </w:r>
      <w:r w:rsidRPr="005773F1">
        <w:rPr>
          <w:rFonts w:ascii="Arial" w:eastAsia="Calibri" w:hAnsi="Arial" w:cs="Arial"/>
          <w:i/>
          <w:kern w:val="0"/>
          <w:sz w:val="24"/>
          <w:szCs w:val="24"/>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1,15-19)</w:t>
      </w:r>
      <w:r w:rsidRPr="005773F1">
        <w:rPr>
          <w:rFonts w:ascii="Arial" w:eastAsia="Calibri" w:hAnsi="Arial" w:cs="Arial"/>
          <w:kern w:val="0"/>
          <w:sz w:val="24"/>
          <w:szCs w:val="24"/>
          <w14:ligatures w14:val="none"/>
        </w:rPr>
        <w:t xml:space="preserve">, Possiamo bene dire che l’Apostolo Paolo ha consumato per la formazione del corpo di Cristo nei cuori, corpo, anima, spirito, tutto se stesso. Si è impegnato in quest’opera con tutte le sue forze, con tutta la sua mente, con tutta la sua volontà. Dal giorno della sua chiamata, Lui tutto si è speso per dare vita al corpo di Cristo. </w:t>
      </w:r>
    </w:p>
    <w:p w14:paraId="21499BC7" w14:textId="77777777" w:rsidR="005773F1" w:rsidRPr="005773F1" w:rsidRDefault="005773F1" w:rsidP="005773F1">
      <w:pPr>
        <w:spacing w:after="240" w:line="240" w:lineRule="auto"/>
        <w:jc w:val="both"/>
        <w:rPr>
          <w:rFonts w:ascii="Arial" w:eastAsia="Calibri" w:hAnsi="Arial" w:cs="Arial"/>
          <w:i/>
          <w:kern w:val="0"/>
          <w:sz w:val="24"/>
          <w:szCs w:val="24"/>
          <w14:ligatures w14:val="none"/>
        </w:rPr>
      </w:pPr>
      <w:r w:rsidRPr="005773F1">
        <w:rPr>
          <w:rFonts w:ascii="Arial" w:eastAsia="Calibri" w:hAnsi="Arial" w:cs="Arial"/>
          <w:i/>
          <w:kern w:val="0"/>
          <w:sz w:val="24"/>
          <w:szCs w:val="24"/>
          <w14:ligatures w14:val="none"/>
        </w:rPr>
        <w:t xml:space="preserve">Spero nel Signore Gesù di mandarvi presto Timòteo, per essere anch’io confortato nel ricevere vostre notizie. Infatti, non ho nessuno che condivida come lui i miei sentimenti e prenda sinceramente a cuore ciò che vi riguarda: tutti in realtà cercano i propri interessi, non quelli di Gesù Cristo. Voi conoscete la buona prova da lui data, poiché ha servito il Vangelo insieme con me, come un figlio con il padre. Spero quindi di mandarvelo presto, appena avrò visto chiaro nella mia situazione. Ma ho la convinzione nel Signore che presto verrò anch’io di persona. Ho creduto necessario mandarvi Epafrodìto, fratello mio, mio compagno di lavoro e di lotta e vostro inviato per aiutarmi nelle mie necessità. Aveva grande desiderio di rivedere voi tutti e si preoccupava perché eravate a conoscenza della sua malattia. È stato grave, infatti, e vicino alla morte. Ma Dio ha avuto misericordia di lui, e non di lui solo ma anche di me, perché non avessi dolore su dolore. Lo mando quindi con tanta premura, perché vi rallegriate al vederlo di nuovo e io non sia più preoccupato. Accoglietelo dunque nel Signore con piena gioia e abbiate grande stima verso persone come lui, perché ha sfiorato la morte per la causa di Cristo, rischiando la vita, per supplire a ciò che mancava al vostro servizio verso di me (Fil 2,19-30). </w:t>
      </w:r>
    </w:p>
    <w:p w14:paraId="1FE9E69B"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r w:rsidRPr="005773F1">
        <w:rPr>
          <w:rFonts w:ascii="Arial" w:eastAsia="Calibri" w:hAnsi="Arial" w:cs="Arial"/>
          <w:kern w:val="0"/>
          <w:sz w:val="24"/>
          <w:szCs w:val="24"/>
          <w14:ligatures w14:val="none"/>
        </w:rPr>
        <w:lastRenderedPageBreak/>
        <w:t xml:space="preserve">Se curare gli interessi di Cristo è lavorare per formare nei cuori Cristo e formando Cristo dare vita al suo corpo, ci potrà essere nella Chiesa una sola persona che dica che ormai Cristo non deve essere più annunciato? O che il Vangelo è uguale a tutti gli altri libri religiosi? O che Cristo non debba più essere predicato come il solo Salvatore e Redentore dell’uomo? Chi dovesse coltivare simili pensieri, sappia che non solo non cura gli interessi di Cristo, vive da vero nemico della Redenzione e del mistero della Salvezza. Ma se è nemico del ministro della Salvezza, è anche nemico dell’uomo. Non c’è nemico più grande degli uomini che il nemico di Cristo Gesù. È il più grande nemico degli uomini perché non formando Cristo nei loro cuori, li abbandona alla schiavitù e alle tenebre del principe del mondo. Chi ama l’uomo, dona loro Cristo Gesù, il solo vero Liberatore, il solo vero Redentore, il solo vero Salvatore. La Madre di Dio ci aiuti a dare Cristo ad ogni uomo. È questa la nostra missione ed essa va vissuta con ogni fedeltà. </w:t>
      </w:r>
    </w:p>
    <w:p w14:paraId="6B407C75"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p>
    <w:p w14:paraId="23F37E88" w14:textId="77777777" w:rsidR="005773F1" w:rsidRPr="005773F1" w:rsidRDefault="005773F1" w:rsidP="005773F1">
      <w:pPr>
        <w:keepNext/>
        <w:keepLines/>
        <w:spacing w:before="240" w:after="240"/>
        <w:outlineLvl w:val="2"/>
        <w:rPr>
          <w:rFonts w:ascii="Arial" w:eastAsia="Calibri" w:hAnsi="Arial" w:cs="Arial"/>
          <w:b/>
          <w:color w:val="000000" w:themeColor="text1"/>
          <w:kern w:val="0"/>
          <w:sz w:val="28"/>
          <w:szCs w:val="28"/>
          <w:lang w:eastAsia="it-IT"/>
        </w:rPr>
      </w:pPr>
      <w:bookmarkStart w:id="87" w:name="_Toc227335150"/>
      <w:r w:rsidRPr="005773F1">
        <w:rPr>
          <w:rFonts w:ascii="Arial" w:eastAsia="Calibri" w:hAnsi="Arial" w:cs="Arial"/>
          <w:b/>
          <w:color w:val="000000" w:themeColor="text1"/>
          <w:sz w:val="28"/>
          <w:szCs w:val="28"/>
          <w:lang w:eastAsia="it-IT"/>
        </w:rPr>
        <w:t>Al premio che Dio ci chiama a ricevere lassù, in Cristo Gesù</w:t>
      </w:r>
      <w:bookmarkEnd w:id="87"/>
    </w:p>
    <w:p w14:paraId="4F49DBC8"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r w:rsidRPr="005773F1">
        <w:rPr>
          <w:rFonts w:ascii="Arial" w:eastAsia="Calibri" w:hAnsi="Arial" w:cs="Arial"/>
          <w:kern w:val="0"/>
          <w:sz w:val="24"/>
          <w:szCs w:val="24"/>
          <w14:ligatures w14:val="none"/>
        </w:rPr>
        <w:t xml:space="preserve">Il premio al quale Dio ci chiama a ricevere lassù, in Cristo Gesù, è per noi vera eredità. Dio dona tutto se stesso e tutto il suo cielo eterno non a noi, ma al Figlio suo. Nessuno è erede di Dio. Solo Cristo Gesù è erede di Dio. Gesù è divenuto erede di Dio per il dono della sua vita che ha fatto al Padre con una obbedienza che è andata fino alla morte per crocifissione. Se noi crediamo in Cristo, diveniamo con Lui una sola vita, un solo corpo, una sola missione, una sola opera di salvezza e di redenzione, in Lui, con Lui, per Lui, anche noi diveniamo eredi. Non però senza di Cristo, ma in Cristo. Se usciamo da Cristo, se ci separiamo da Lui, perdiamo la nostra eredità divina ed eterna. Se non diveniamo sua vita per portare salvezza al mondo intero, anche in questo caso perdiamo la nostra eredità eterna. Questa verità così viene rivelata dall’Apostolo Paolo nella Lettera ai Galati: </w:t>
      </w:r>
      <w:r w:rsidRPr="005773F1">
        <w:rPr>
          <w:rFonts w:ascii="Arial" w:eastAsia="Calibri" w:hAnsi="Arial" w:cs="Arial"/>
          <w:i/>
          <w:kern w:val="0"/>
          <w:sz w:val="24"/>
          <w:szCs w:val="24"/>
          <w14:ligatures w14:val="none"/>
        </w:rPr>
        <w:t>“Quando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(Gal 4,4-7)</w:t>
      </w:r>
      <w:r w:rsidRPr="005773F1">
        <w:rPr>
          <w:rFonts w:ascii="Arial" w:eastAsia="Calibri" w:hAnsi="Arial" w:cs="Arial"/>
          <w:kern w:val="0"/>
          <w:sz w:val="24"/>
          <w:szCs w:val="24"/>
          <w14:ligatures w14:val="none"/>
        </w:rPr>
        <w:t xml:space="preserve">. Il premio eterno è pertanto un frutto di giustizia. Esso è dato a chi in Cristo ha compiuto la missione di Cristo: </w:t>
      </w:r>
      <w:r w:rsidRPr="005773F1">
        <w:rPr>
          <w:rFonts w:ascii="Arial" w:eastAsia="Calibri" w:hAnsi="Arial" w:cs="Arial"/>
          <w:i/>
          <w:kern w:val="0"/>
          <w:sz w:val="24"/>
          <w:szCs w:val="24"/>
          <w14:ligatures w14:val="none"/>
        </w:rPr>
        <w:t>“Io infatti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 (2Tm 4,6-8)</w:t>
      </w:r>
      <w:r w:rsidRPr="005773F1">
        <w:rPr>
          <w:rFonts w:ascii="Arial" w:eastAsia="Calibri" w:hAnsi="Arial" w:cs="Arial"/>
          <w:kern w:val="0"/>
          <w:sz w:val="24"/>
          <w:szCs w:val="24"/>
          <w14:ligatures w14:val="none"/>
        </w:rPr>
        <w:t xml:space="preserve">. A chi è data la corona di giustizia? A chi ha creduto nella Parola, in ogni Parola di Cristo Gesù e ad essa ha dato pieno compimento nella sua vita. Trasformando la Parola di Cristo Gesù, nella purezza della verità e con la fortezza dello Spirito Santo, noi produciamo questa corona di giustizia che il Padre nostro non potrà negarci. Se ce la negasse, non sarebbe giusto. Ma non sarebbe neanche giusto se donasse la corona di giustizia a quanti hanno peccato contro lo Spirito Santo lottando contro Cristo Gesù al fine di cancellarlo dalla nostra storia così come avviene oggi. Oggi non si sta combattendo per ridurre la Chiesa di Cristo Gesù ad una cosa della terra per la terra e non più una cosa del cielo per creare il cielo nei cuori, creando in essi Cristo Gesù, per </w:t>
      </w:r>
      <w:r w:rsidRPr="005773F1">
        <w:rPr>
          <w:rFonts w:ascii="Arial" w:eastAsia="Calibri" w:hAnsi="Arial" w:cs="Arial"/>
          <w:kern w:val="0"/>
          <w:sz w:val="24"/>
          <w:szCs w:val="24"/>
          <w14:ligatures w14:val="none"/>
        </w:rPr>
        <w:lastRenderedPageBreak/>
        <w:t xml:space="preserve">opera dello Spirito Santo? Presso Dio è non c’è ombra di ingiustizia alcuna. Presso Dio mai la sua misericordia servirà per dare diritto di cittadinanza eterna al peccato. Oggi invece si sta annunciando un Dio che dona diritto di cittadinanza ad ogni peccato che l’uomo commette. Alla fine per tutti ci sarà la vita eterna e la corona di gloria. </w:t>
      </w:r>
    </w:p>
    <w:p w14:paraId="5F816038" w14:textId="77777777" w:rsidR="005773F1" w:rsidRPr="005773F1" w:rsidRDefault="005773F1" w:rsidP="005773F1">
      <w:pPr>
        <w:spacing w:after="240" w:line="240" w:lineRule="auto"/>
        <w:jc w:val="both"/>
        <w:rPr>
          <w:rFonts w:ascii="Arial" w:eastAsia="Calibri" w:hAnsi="Arial" w:cs="Arial"/>
          <w:i/>
          <w:kern w:val="0"/>
          <w:sz w:val="24"/>
          <w:szCs w:val="24"/>
          <w14:ligatures w14:val="none"/>
        </w:rPr>
      </w:pPr>
      <w:r w:rsidRPr="005773F1">
        <w:rPr>
          <w:rFonts w:ascii="Arial" w:eastAsia="Calibri" w:hAnsi="Arial" w:cs="Arial"/>
          <w:i/>
          <w:kern w:val="0"/>
          <w:sz w:val="24"/>
          <w:szCs w:val="24"/>
          <w14:ligatures w14:val="none"/>
        </w:rPr>
        <w:t xml:space="preserve">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(Fil 3,1-14). </w:t>
      </w:r>
    </w:p>
    <w:p w14:paraId="01553903"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r w:rsidRPr="005773F1">
        <w:rPr>
          <w:rFonts w:ascii="Arial" w:eastAsia="Calibri" w:hAnsi="Arial" w:cs="Arial"/>
          <w:kern w:val="0"/>
          <w:sz w:val="24"/>
          <w:szCs w:val="24"/>
          <w14:ligatures w14:val="none"/>
        </w:rPr>
        <w:t xml:space="preserve">Perché l’Apostolo Paolo considera tutto il mondo e le sue glorie una spazzatura? Perché la sua fede è purissima verità. Lui sa chi è Cristo e ogni giorno cresce nella sua conoscenza e sa quale gloria il Signore gli darà se lui avrà perseverato nella corsa per diffondere nel mondo la lieta novella. Lui sa che più si conformerà a Cristo nella missione, nella sofferenza, nell’obbedienza, nella croce, in ogni martirio, e più domani condividerà la gloria di Gesù Signore. Se per la fede in Cristo si erediterà il regno dei cieli, la gloria con la quale il Signore ci rivestirà non sarà per tutti uguale. La misura della gloria di ognuno sarà nella misura della conformazione a Cristo Signore nella vita, nella morte, nella missione, nella sofferenza, nelle persecuzioni, nell’obbedienza. Più sarà grande la gloria e più grande sarà anche la gioia eterna. l’Apostolo Paolo lavora per avere la più grande gloria e gustare la più grande gloria. Lui ha un solo desiderio: essere crocifisso con Cristo per essere avvolto della gloria della sua risurrezione. Quanto distanti sono i nostri pensieri dai suoi! Lui si lascia uccidere per Cristo e noi oggi stiamo uccidendo Cristo, stiamo uccidendo la sua Chiesa, stiamo uccidendo il mistero. Però diciamo di essere già nella gloria eterna. La Madre di Dio venga e ci liberi da tali pensieri. </w:t>
      </w:r>
    </w:p>
    <w:p w14:paraId="3D78D473"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p>
    <w:p w14:paraId="5F7B07A2" w14:textId="77777777" w:rsidR="005773F1" w:rsidRPr="005773F1" w:rsidRDefault="005773F1" w:rsidP="005773F1">
      <w:pPr>
        <w:keepNext/>
        <w:keepLines/>
        <w:spacing w:before="240" w:after="240"/>
        <w:outlineLvl w:val="2"/>
        <w:rPr>
          <w:rFonts w:ascii="Arial" w:eastAsia="Calibri" w:hAnsi="Arial" w:cs="Arial"/>
          <w:b/>
          <w:color w:val="000000" w:themeColor="text1"/>
          <w:kern w:val="0"/>
          <w:sz w:val="28"/>
          <w:szCs w:val="28"/>
          <w:lang w:eastAsia="it-IT"/>
        </w:rPr>
      </w:pPr>
      <w:bookmarkStart w:id="88" w:name="_Toc227335151"/>
      <w:r w:rsidRPr="005773F1">
        <w:rPr>
          <w:rFonts w:ascii="Arial" w:eastAsia="Calibri" w:hAnsi="Arial" w:cs="Arial"/>
          <w:b/>
          <w:color w:val="000000" w:themeColor="text1"/>
          <w:sz w:val="28"/>
          <w:szCs w:val="28"/>
          <w:lang w:eastAsia="it-IT"/>
        </w:rPr>
        <w:lastRenderedPageBreak/>
        <w:t>Perché molti si comportano da nemici della croce di Cristo</w:t>
      </w:r>
      <w:bookmarkEnd w:id="88"/>
    </w:p>
    <w:p w14:paraId="0DE0BE93"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r w:rsidRPr="005773F1">
        <w:rPr>
          <w:rFonts w:ascii="Arial" w:eastAsia="Calibri" w:hAnsi="Arial" w:cs="Arial"/>
          <w:kern w:val="0"/>
          <w:sz w:val="24"/>
          <w:szCs w:val="24"/>
          <w14:ligatures w14:val="none"/>
        </w:rPr>
        <w:t xml:space="preserve">Quando ci si comporta da nemici della croce di Cristo? Ma prima ancora: Chi è il nemico della croce di Cristo? Nemico della croce di Cristo non è il pagano che si rifiuta di credere in Cristo, nel suo Vangelo, nel suo mistero di morte e di risurrezione, nel suo nome, solo nel quale è stabilito che possiamo essere salvati. Nemico della croce di Cristo è il cristiano, il discepolo di Gesù, che vive in modo contrario al Vangelo, anzi si abbandona ad una moralità così immorale da non riscontrarsi neanche tra i pagani. Ecco cosa rivela l’Apostolo Paolo nella Prima Lettera ai Corinzi: </w:t>
      </w:r>
      <w:r w:rsidRPr="005773F1">
        <w:rPr>
          <w:rFonts w:ascii="Arial" w:eastAsia="Calibri" w:hAnsi="Arial" w:cs="Arial"/>
          <w:i/>
          <w:kern w:val="0"/>
          <w:sz w:val="24"/>
          <w:szCs w:val="24"/>
          <w14:ligatures w14:val="none"/>
        </w:rPr>
        <w:t>“Si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 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 (1Cor 5,1.8)</w:t>
      </w:r>
      <w:r w:rsidRPr="005773F1">
        <w:rPr>
          <w:rFonts w:ascii="Arial" w:eastAsia="Calibri" w:hAnsi="Arial" w:cs="Arial"/>
          <w:kern w:val="0"/>
          <w:sz w:val="24"/>
          <w:szCs w:val="24"/>
          <w14:ligatures w14:val="none"/>
        </w:rPr>
        <w:t>. Quest’uomo è nemico della croce di Cristo perché getta fango di falsità sulla croce santissima di Gesù Signore. Dalla croce, Gesù ha versato il sangue e l’acqua che creano la vita nuova. Quest’uomo attesta al mondo intero l’inutilità di quel sangue e di quell’acqua. Dichiara che essi sono inefficaci. Non possiedono nessuna forza di sanificare. Per quest’uomo nessun altro uomo crederà nella verità del sangue e dell’acqua. Vedendo lui, tutti penseranno che a nulla serve divenire discepoli di Gesù. Oggi vi è un modo più sofisticato, più scientifico, più teologico, frutto di una modalità nuova di leggere e di interpretare la Scrittura. Si è nemici della croce di Cristo dichiarando, per la via di una moderna ermeneutica e di una aggiornata esegesi, la non esistenza del peccato. Moderna ermeneutica e aggiornata esegesi hanno creato una nuovissima antropologia secondo la quale l’uomo deve seguire i suoi impulsi, perché è negli impulsi che la sua vita si vive. Reprimere gli impulsi sarebbe disumano. Poiché gli impulsi della carne sono tutti impulsi di peccato, essi vanno dichiarati non più peccato e per questo viene in aiuto a questo nuovo uomo la nuova esegesi e la nuova ermeneutica.</w:t>
      </w:r>
    </w:p>
    <w:p w14:paraId="01FBD663" w14:textId="77777777" w:rsidR="005773F1" w:rsidRPr="005773F1" w:rsidRDefault="005773F1" w:rsidP="005773F1">
      <w:pPr>
        <w:spacing w:after="240" w:line="240" w:lineRule="auto"/>
        <w:jc w:val="both"/>
        <w:rPr>
          <w:rFonts w:ascii="Arial" w:eastAsia="Calibri" w:hAnsi="Arial" w:cs="Arial"/>
          <w:i/>
          <w:kern w:val="0"/>
          <w:sz w:val="24"/>
          <w:szCs w:val="24"/>
          <w14:ligatures w14:val="none"/>
        </w:rPr>
      </w:pPr>
      <w:r w:rsidRPr="005773F1">
        <w:rPr>
          <w:rFonts w:ascii="Arial" w:eastAsia="Calibri" w:hAnsi="Arial" w:cs="Arial"/>
          <w:i/>
          <w:kern w:val="0"/>
          <w:sz w:val="24"/>
          <w:szCs w:val="24"/>
          <w14:ligatures w14:val="none"/>
        </w:rPr>
        <w:t xml:space="preserve">Tutti noi, che siamo perfetti, dobbiamo avere questi sentimenti; se in qualche cosa pensate diversamente, Dio vi illuminerà anche su questo. Intanto, dal punto a cui siamo arrivati, insieme procediamo. 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3,15-21). </w:t>
      </w:r>
    </w:p>
    <w:p w14:paraId="355C444B"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r w:rsidRPr="005773F1">
        <w:rPr>
          <w:rFonts w:ascii="Arial" w:eastAsia="Calibri" w:hAnsi="Arial" w:cs="Arial"/>
          <w:kern w:val="0"/>
          <w:sz w:val="24"/>
          <w:szCs w:val="24"/>
          <w14:ligatures w14:val="none"/>
        </w:rPr>
        <w:lastRenderedPageBreak/>
        <w:t xml:space="preserve">È così oggi abbiamo una molteplice varietà di veri cristiani: abbiamo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Per ogni specie di vizio e di peccato abbiamo un particolare cristiano. Per questo cristiano la sua coscienza è monda, purissima, senza alcuna trasgressione, senza nessun peccato, senza alcuna imperfezione. Siamo oltre ciò che rivela l’Apostolo Paolo nella Lettera ai Romani: “Uomini che soffocano la verità nell’ingiustizia”. Oggi non abbiamo alcun soffocamento. Non esiste semplicemente il peccato per il cristiano. Il cristiano è riuscito a liberarsi anche dall’idea che qualcosa possa essere male morale. Non essendoci più il peccato neanche abbiamo bisogno di un redentore. Ecco l’altro motivo che rende il cristiano nemico della croce di Cristo: la dichiarazione di uguaglianza di tutte le religioni esistenti sulla terra. Senza il peccato, siamo tutti uguali per natura. Poiché tutti senza peccato, possiamo anche costruire sulla terra la fratellanza universale. Poiché senza peccato possono commettere qualsiasi ingiustizia: posso innalzare la falsità a purissima luce, l’odio a santissimo amore. Ma posso anche dichiarare la verità tenebra e odio l’amore purissimo. Nulla mi è vietato. Qualsiasi cosa io faccio è un bene per la Chiesa e per l’umanità. Tutto questo è avvenuto perché si è costruita la Scrittura Santa portatrice di verità non consegnate ad essa dallo Spirito Santo. Anzi le verità della Scrittura Santa sono state abrogate. Al loro posto è subentrato il pensiero dell’uomo fatto passare come purissima rivelazione. Privando la Scrittura della sua verità, anche la croce di Cristo abbiamo privato della sua verità. Siamo divenuti nemici della croce di Gesù Signore. La Madre di Dio ci liberi da tanto disastro spirituale e morale. </w:t>
      </w:r>
    </w:p>
    <w:p w14:paraId="2FB4D128"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p>
    <w:p w14:paraId="46C8C931" w14:textId="77777777" w:rsidR="005773F1" w:rsidRPr="005773F1" w:rsidRDefault="005773F1" w:rsidP="005773F1">
      <w:pPr>
        <w:keepNext/>
        <w:keepLines/>
        <w:spacing w:before="240" w:after="240"/>
        <w:outlineLvl w:val="2"/>
        <w:rPr>
          <w:rFonts w:ascii="Arial" w:eastAsia="Calibri" w:hAnsi="Arial" w:cs="Arial"/>
          <w:b/>
          <w:color w:val="000000" w:themeColor="text1"/>
          <w:kern w:val="0"/>
          <w:sz w:val="28"/>
          <w:szCs w:val="28"/>
          <w:lang w:eastAsia="it-IT"/>
        </w:rPr>
      </w:pPr>
      <w:bookmarkStart w:id="89" w:name="_Toc227335152"/>
      <w:r w:rsidRPr="005773F1">
        <w:rPr>
          <w:rFonts w:ascii="Arial" w:eastAsia="Calibri" w:hAnsi="Arial" w:cs="Arial"/>
          <w:b/>
          <w:color w:val="000000" w:themeColor="text1"/>
          <w:sz w:val="28"/>
          <w:szCs w:val="28"/>
          <w:lang w:eastAsia="it-IT"/>
        </w:rPr>
        <w:t>Le cose che avete imparato, ricevuto, ascoltato e veduto in me, mettetele in pratica</w:t>
      </w:r>
      <w:bookmarkEnd w:id="89"/>
    </w:p>
    <w:p w14:paraId="1FDB3897" w14:textId="77777777" w:rsidR="005773F1" w:rsidRPr="005773F1" w:rsidRDefault="005773F1" w:rsidP="005773F1">
      <w:pPr>
        <w:spacing w:after="240" w:line="240" w:lineRule="auto"/>
        <w:jc w:val="both"/>
        <w:rPr>
          <w:rFonts w:ascii="Arial" w:eastAsia="Calibri" w:hAnsi="Arial" w:cs="Arial"/>
          <w:color w:val="000000"/>
          <w:kern w:val="0"/>
          <w:sz w:val="24"/>
          <w:szCs w:val="24"/>
          <w14:ligatures w14:val="none"/>
        </w:rPr>
      </w:pPr>
      <w:r w:rsidRPr="005773F1">
        <w:rPr>
          <w:rFonts w:ascii="Arial" w:eastAsia="Calibri" w:hAnsi="Arial" w:cs="Arial"/>
          <w:color w:val="000000"/>
          <w:kern w:val="0"/>
          <w:sz w:val="24"/>
          <w:szCs w:val="24"/>
          <w14:ligatures w14:val="none"/>
        </w:rPr>
        <w:t xml:space="preserve">Quando una persona è imitabile? È imitabile quando nel suo corpo, nella sua anima, nel suo spirito regna in pienezza di verità, giustizia, carità, fede, speranza, prudenza, temperanza, fortezza l’ordine morale. Dove non c’è la perfezione dell’ordine morale è assente anche la perfezione dell’ordine teologico, cristologico, soteriologico, ecclesiologico, antropologico, escatologico, pneumatologico. Tutto inizia dall’ordine morale. Quando il Signore ha voluto creare il suo popolo, ha iniziato dal creare l’ordine morale. Ha dato ad esso le due tavole della Legge e sul fondamento di esse ha stipulato con i figli d’Israele l’alleanza. Tutti i profeti sono stati mandati da Dio per riportare il suo popolo nell’ordine morale. Anche Gesù, nel suo Discorso della Montagna, dona ai suoi discepoli l’ordine morale nella sua perfezione assoluta. Mai si potrà edificare un popolo sull’immoralità. Cosa è in verità la vera moralità? È la vita di ogni uomo che viene vissuta secondo la verità della sua natura. L’uomo è stato fatto ad immagine e a somiglianza di Dio. Deve vivere la sua vita come vera immagine, vera somiglianza della vita del suo Dio. Potrà vivere ad immagine e a somiglianza del suo Dio, ascoltando la sua voce e vivendo secondo </w:t>
      </w:r>
      <w:r w:rsidRPr="005773F1">
        <w:rPr>
          <w:rFonts w:ascii="Arial" w:eastAsia="Calibri" w:hAnsi="Arial" w:cs="Arial"/>
          <w:color w:val="000000"/>
          <w:kern w:val="0"/>
          <w:sz w:val="24"/>
          <w:szCs w:val="24"/>
          <w14:ligatures w14:val="none"/>
        </w:rPr>
        <w:lastRenderedPageBreak/>
        <w:t xml:space="preserve">la Parola che a lui viene annunciata. Dalla vera moralità nasce la vera antropologia, la vera sociologia, la vera politica, la vera psicologia, la vera scienza. Poiché oggi si è dichiarata la morte della vera moralità e la voce di Dio è stata sostituita con le urla degli uomini, è questo il segno del grande disordine ad ogni livello che ci sta consumando. E in verità potremmo definire la nostra epoca, l’era della grande confusione e del disordine universale, o se si preferisce, l’era dell’immoralità cosmica. Certo di epoche come questa ne sono sempre esistite. Vi era però ancora la coscienza che allertava gli uomini che quanto facevano non era conforme alla divina volontà. C’erano i profeti che sempre venivano e risvegliavano la coscienza morale. Oggi i profeti ci sono. Anzi, molti vengono dichiarati profeti dei tempi nuovi. Ma sono profeti di falsità e di menzogna. Sono profeti di umanità senza Dio, senza Cristo, senza lo Spirito Santo, senza la Chiesa, senza la Parola del Signore, senza la verità rivelata. Sono profeti che non conoscono la vera missione dei profeti dell’Altissimo. Sono profeti dei loro pensieri, delle loro idee, della loro volontà, dei loro istinti. </w:t>
      </w:r>
    </w:p>
    <w:p w14:paraId="3816BFE3" w14:textId="77777777" w:rsidR="005773F1" w:rsidRPr="005773F1" w:rsidRDefault="005773F1" w:rsidP="005773F1">
      <w:pPr>
        <w:spacing w:after="240" w:line="240" w:lineRule="auto"/>
        <w:jc w:val="both"/>
        <w:rPr>
          <w:rFonts w:ascii="Arial" w:eastAsia="Calibri" w:hAnsi="Arial" w:cs="Arial"/>
          <w:color w:val="000000"/>
          <w:kern w:val="0"/>
          <w:sz w:val="24"/>
          <w:szCs w:val="24"/>
          <w14:ligatures w14:val="none"/>
        </w:rPr>
      </w:pPr>
      <w:r w:rsidRPr="005773F1">
        <w:rPr>
          <w:rFonts w:ascii="Arial" w:eastAsia="Calibri" w:hAnsi="Arial" w:cs="Arial"/>
          <w:color w:val="000000"/>
          <w:kern w:val="0"/>
          <w:sz w:val="24"/>
          <w:szCs w:val="24"/>
          <w14:ligatures w14:val="none"/>
        </w:rPr>
        <w:t xml:space="preserve">Quando un profeta dei tempi nuovi celebra in mare a torso nudo su un materasso di gomma il sacrificio della Santa Messa, è, sì, un profeta, ma è un profeta del lugubre, del triste, del sacrilegio, del disprezzo della Croce di Cristo Gesù. Questo profeta di certo avrà pure compiuto un gesto di moderna e attuale profezia, ma a quale prezzo? Al prezzo della distruzione della verità della nostra santissima fede. Se qualcuno, dopo questo gesto, ha il coraggio di entrare in una Chiesa per partecipare al sacrificio di Cristo, questa partecipazione dovrà essere considerata come un vero miracolo della grazia. Questo gesto ha dichiarato la morte della liturgia e del mistero che essa contiene. Questo gesto non solo ha svilito il Sacrificio di Cristo, ha anche svilito e raso al suolo l’altissima missione del presbitero, chiamato a manifestare con la sua vita il mistero, tutto il mistero che si è compiuto sul Golgota. Il presbitero è chiamato a mostrare al vivo Cristo Crocifisso, Cristo che si immola in sacrificio al Padre per la salvezza delle anime. Se il Signore manifesta al profeta Malachia il suo desiderio che ci fosse qualcuno a chiudere le porte del suo tempio, così da non fare ardere in modo sacrilego il suo altare e sull’altare venivano immolati solo animali, che direbbe oggi dinanzi ad un sacrilegio così orrendo? Leggiamo Malachia. Conosceremo così lo sdegno del Signore contro simili atti sacrileghi. Il disprezzo del sacrificio di Cristo è così grave da non trovarsi alcuna giustificazione. Il ministero del presbitero è stato disprezzato e ridicolizzato e lo scandalo creato nei cuori è di una gravità unica e sola. Mai si è era giunti a commettere un tale abominio. </w:t>
      </w:r>
    </w:p>
    <w:p w14:paraId="5BCC48CC" w14:textId="77777777" w:rsidR="005773F1" w:rsidRPr="005773F1" w:rsidRDefault="005773F1" w:rsidP="005773F1">
      <w:pPr>
        <w:spacing w:after="240" w:line="240" w:lineRule="auto"/>
        <w:jc w:val="both"/>
        <w:rPr>
          <w:rFonts w:ascii="Arial" w:eastAsia="Calibri" w:hAnsi="Arial" w:cs="Arial"/>
          <w:i/>
          <w:color w:val="000000"/>
          <w:kern w:val="0"/>
          <w:sz w:val="24"/>
          <w:szCs w:val="24"/>
          <w14:ligatures w14:val="none"/>
        </w:rPr>
      </w:pPr>
      <w:r w:rsidRPr="005773F1">
        <w:rPr>
          <w:rFonts w:ascii="Arial" w:eastAsia="Calibri" w:hAnsi="Arial" w:cs="Arial"/>
          <w:color w:val="000000"/>
          <w:kern w:val="0"/>
          <w:sz w:val="24"/>
          <w:szCs w:val="24"/>
          <w14:ligatures w14:val="none"/>
        </w:rPr>
        <w:t xml:space="preserve">Ma leggiamo Malachia: </w:t>
      </w:r>
      <w:r w:rsidRPr="005773F1">
        <w:rPr>
          <w:rFonts w:ascii="Arial" w:eastAsia="Calibri" w:hAnsi="Arial" w:cs="Arial"/>
          <w:i/>
          <w:color w:val="000000"/>
          <w:kern w:val="0"/>
          <w:sz w:val="24"/>
          <w:szCs w:val="24"/>
          <w14:ligatures w14:val="none"/>
        </w:rPr>
        <w:t xml:space="preserve">“Oracolo. Parola del Signore a Israele per mezzo di Malachia. Vi ho amati, dice il Signore. E voi dite: «Come ci hai amati?». Non era forse Esaù fratello di Giacobbe? Oracolo del Signore. Eppure ho amato Giacobbe e ho odiato Esaù. Ho fatto dei suoi monti un deserto e ho dato la sua eredità agli sciacalli del deserto. Se Edom dice: «Siamo stati distrutti, ma ci rialzeremo dalle nostre rovine!», il Signore degli eserciti dichiara: «Essi ricostruiranno, ma io demolirò». Saranno chiamati «Territorio malvagio» e «Popolo contro cui il Signore è adirato per sempre». I vostri occhi lo vedranno e voi direte: «Grande è il Signore anche al di là dei confini d’Israele». Il figlio onora suo padre e il servo rispetta il suo padrone. Se io sono padre, dov’è l’onore che mi spetta? Se sono il padrone, dov’è il timore di me? Dice il Signore degli eserciti a voi, sacerdoti che disprezzate il mio nome. Voi domandate: «Come lo abbiamo disprezzato il tuo nome?». Offrite sul mio </w:t>
      </w:r>
      <w:r w:rsidRPr="005773F1">
        <w:rPr>
          <w:rFonts w:ascii="Arial" w:eastAsia="Calibri" w:hAnsi="Arial" w:cs="Arial"/>
          <w:i/>
          <w:color w:val="000000"/>
          <w:kern w:val="0"/>
          <w:sz w:val="24"/>
          <w:szCs w:val="24"/>
          <w14:ligatures w14:val="none"/>
        </w:rPr>
        <w:lastRenderedPageBreak/>
        <w:t xml:space="preserve">altare un cibo impuro e dite: «In che modo te lo abbiamo reso impuro?». Quando voi dite: «La tavola del Signore è spregevole» e offrite un animale cieco in sacrificio, non è forse un male? Quando voi offrite un animale zoppo o malato, non è forse un male? Offritelo pure al vostro governatore: pensate che sarà soddisfatto di voi o che vi accoglierà con benevolenza? Dice il Signore degli eserciti. Ora supplicate pure Dio perché abbia pietà di voi! Se fate tali cose, dovrebbe accogliervi con benevolenza? Dice il Signore degli eserciti. </w:t>
      </w:r>
      <w:r w:rsidRPr="005773F1">
        <w:rPr>
          <w:rFonts w:ascii="Arial" w:eastAsia="Calibri" w:hAnsi="Arial" w:cs="Arial"/>
          <w:b/>
          <w:i/>
          <w:color w:val="000000"/>
          <w:kern w:val="0"/>
          <w:sz w:val="24"/>
          <w:szCs w:val="24"/>
          <w14:ligatures w14:val="none"/>
        </w:rPr>
        <w:t>Oh, ci fosse fra voi chi chiude le porte, perché non arda più invano il mio altare! Non mi compiaccio di voi – dice il Signore degli eserciti – e non accetto l’offerta delle vostre mani!</w:t>
      </w:r>
      <w:r w:rsidRPr="005773F1">
        <w:rPr>
          <w:rFonts w:ascii="Arial" w:eastAsia="Calibri" w:hAnsi="Arial" w:cs="Arial"/>
          <w:i/>
          <w:color w:val="000000"/>
          <w:kern w:val="0"/>
          <w:sz w:val="24"/>
          <w:szCs w:val="24"/>
          <w14:ligatures w14:val="none"/>
        </w:rPr>
        <w:t xml:space="preserve"> Poiché dall’oriente all’occidente grande è il mio nome fra le nazioni e in ogni luogo si brucia incenso al mio nome e si fanno offerte pure, perché grande è il mio nome fra le nazioni. Dice il Signore degli eserciti. Ma voi lo profanate quando dite: «Impura è la tavola del Signore e spregevole il cibo che vi è sopra». Voi aggiungete: «Ah! che pena!». E lo disprezzate. Dice il Signore degli eserciti. Offrite animali rubati, zoppi, malati e li portate in offerta! Posso io accettarla dalle vostre mani? Dice il Signore. Maledetto il fraudolento che ha nel gregge un maschio, ne fa voto e poi mi sacrifica una bestia difettosa. Poiché io sono un re grande – dice il Signore degli eserciti – e il mio nome è terribile fra le nazioni. 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1,1-2,9). </w:t>
      </w:r>
    </w:p>
    <w:p w14:paraId="47119213" w14:textId="77777777" w:rsidR="005773F1" w:rsidRPr="005773F1" w:rsidRDefault="005773F1" w:rsidP="005773F1">
      <w:pPr>
        <w:spacing w:after="240" w:line="240" w:lineRule="auto"/>
        <w:jc w:val="both"/>
        <w:rPr>
          <w:rFonts w:ascii="Arial" w:eastAsia="Calibri" w:hAnsi="Arial" w:cs="Arial"/>
          <w:color w:val="000000"/>
          <w:kern w:val="0"/>
          <w:sz w:val="24"/>
          <w:szCs w:val="24"/>
          <w14:ligatures w14:val="none"/>
        </w:rPr>
      </w:pPr>
      <w:r w:rsidRPr="005773F1">
        <w:rPr>
          <w:rFonts w:ascii="Arial" w:eastAsia="Calibri" w:hAnsi="Arial" w:cs="Arial"/>
          <w:color w:val="000000"/>
          <w:kern w:val="0"/>
          <w:sz w:val="24"/>
          <w:szCs w:val="24"/>
          <w14:ligatures w14:val="none"/>
        </w:rPr>
        <w:t xml:space="preserve">Questo gesto profetico ha distrutto duemila anni di martirio cristiano. Di questi profeti oggi ne abbiamo molti. Sono tutti profeti che hanno distrutto l’ordine teologico e cristologico nella loro vita. Un presbitero che consuma i suoi giorni a costruire una socialità senza l’annuncio del purissimo Vangelo di Cristo Gesù – per questo lui è stato chiamato e per questo inviato nel mondo – di certo è un profeta dei tempi nuovi. Non è profeta dei tempi antichi, quando il presbitero dedicava il suo tempo a portare qualche anima a Cristo, perché Cristo la consegnasse al Padre al fine di ricevere nello Spirito Santo la nuova creazione, sulla quale si edifica la nuova antropologia. Oggi questa profezia antica non serve più. Neanche ha più valore creare il corpo di Cristo. Oggi il profeta dei tempi nuovi è chiamato da se stesso e da se stesso inviato a urlare contro il peccato degli altri, ma non contro tutti i peccati, ma solo contro quelli che oggi fanno rumore. Questi profeti dei tempi nuovi mai dicono una parola sull’immoralità dell’aborto, dell’omosessualità elevata a legge di </w:t>
      </w:r>
      <w:r w:rsidRPr="005773F1">
        <w:rPr>
          <w:rFonts w:ascii="Arial" w:eastAsia="Calibri" w:hAnsi="Arial" w:cs="Arial"/>
          <w:color w:val="000000"/>
          <w:kern w:val="0"/>
          <w:sz w:val="24"/>
          <w:szCs w:val="24"/>
          <w14:ligatures w14:val="none"/>
        </w:rPr>
        <w:lastRenderedPageBreak/>
        <w:t>natura, contro il divorzio, contro i furti e gli scippi di ogni tassa iniqua, contro le leggi immorali che ogni giorno vengono emanate. Questi profeti dei tempi nuovi mai dicono una Parola di Cristo Gesù. Anzi questi profeti tutto stanno cancellando del Padre e del Figlio e dello Spirito Santo. Questo profeti dei tempi nuovi odiano la vecchia dottrina. La odiano perché la vecchia dottrina condanna la loro moderna profezia. Questo attesta che non vi è in essi il vero ordine morale. Mancando il vero ordine morale, manca anche il vero ordine profetico. Sono profeti di se stessi, ma non dell’Altissimo, non di Cristo Gesù, non dello Spirito Santo, non del Vangelo, non della Chiesa.</w:t>
      </w:r>
    </w:p>
    <w:p w14:paraId="081DC630" w14:textId="77777777" w:rsidR="005773F1" w:rsidRPr="005773F1" w:rsidRDefault="005773F1" w:rsidP="005773F1">
      <w:pPr>
        <w:spacing w:after="240" w:line="240" w:lineRule="auto"/>
        <w:jc w:val="both"/>
        <w:rPr>
          <w:rFonts w:ascii="Arial" w:eastAsia="Calibri" w:hAnsi="Arial" w:cs="Arial"/>
          <w:i/>
          <w:color w:val="000000"/>
          <w:kern w:val="0"/>
          <w:sz w:val="24"/>
          <w:szCs w:val="24"/>
          <w14:ligatures w14:val="none"/>
        </w:rPr>
      </w:pPr>
      <w:r w:rsidRPr="005773F1">
        <w:rPr>
          <w:rFonts w:ascii="Arial" w:eastAsia="Calibri" w:hAnsi="Arial" w:cs="Arial"/>
          <w:i/>
          <w:color w:val="000000"/>
          <w:kern w:val="0"/>
          <w:sz w:val="24"/>
          <w:szCs w:val="24"/>
          <w14:ligatures w14:val="none"/>
        </w:rPr>
        <w:t xml:space="preserve">Perciò, fratelli miei carissimi e tanto desiderati, mia gioia e mia corona, rimanete in questo modo saldi nel Signore, carissimi! Esorto Evòdia ed esorto anche Sìntiche ad andare d’accordo nel Signore. E prego anche te, mio fedele cooperatore, di aiutarle, perché hanno combattuto per il Vangelo insieme con me, con Clemente e con altri miei collaboratori, i cui nomi sono nel libro della vita. Siate sempre lieti nel Signore, ve lo ripeto: siate lieti. La vostra amabilità sia nota a tutti. Il Signore è vicino! Non angustiatevi per nulla, ma in ogni circostanza fate presenti a Dio le vostre richieste con preghiere, suppliche e ringraziamenti. E la pace di Dio, che supera ogni intelligenza, custodirà i vostri cuori e le vostre menti in Cristo Gesù. In conclusione, fratelli, quello che è vero, quello che è nobile, quello che è giusto, quello che è puro, quello che è amabile, quello che è onorato, ciò che è virtù e ciò che merita lode, questo sia oggetto dei vostri pensieri. Le cose che avete imparato, ricevuto, ascoltato e veduto in me, mettetele in pratica. E il Dio della pace sarà con voi! (Fil 4,1-9). </w:t>
      </w:r>
    </w:p>
    <w:p w14:paraId="7948C666" w14:textId="77777777" w:rsidR="005773F1" w:rsidRPr="005773F1" w:rsidRDefault="005773F1" w:rsidP="005773F1">
      <w:pPr>
        <w:spacing w:after="240" w:line="240" w:lineRule="auto"/>
        <w:jc w:val="both"/>
        <w:rPr>
          <w:rFonts w:ascii="Arial" w:eastAsia="Calibri" w:hAnsi="Arial" w:cs="Arial"/>
          <w:color w:val="000000"/>
          <w:kern w:val="0"/>
          <w:sz w:val="24"/>
          <w:szCs w:val="24"/>
          <w14:ligatures w14:val="none"/>
        </w:rPr>
      </w:pPr>
      <w:r w:rsidRPr="005773F1">
        <w:rPr>
          <w:rFonts w:ascii="Arial" w:eastAsia="Calibri" w:hAnsi="Arial" w:cs="Arial"/>
          <w:color w:val="000000"/>
          <w:kern w:val="0"/>
          <w:sz w:val="24"/>
          <w:szCs w:val="24"/>
          <w14:ligatures w14:val="none"/>
        </w:rPr>
        <w:t xml:space="preserve">Chi vuole essere imitabile, deve manifestare nella sua vita un ordine morale perfettissimo. Di certo non vive di ordine morale perfettissimo chi ha spostato l’asse del suo ministero: da ministero ad esclusivo servizio del Signore per realizzare la sua volontà nei cuori degli uomini, a ministero a servizio dei propri sentimenti e della propria volontà. Non è nell’ordine morale chi da servo di Dio si è fatto servo degli uomini per servire se stesso agli uomini. Cristo Gesù è il Servo del Signore. Ha servito gli uomini non dal suo cuore, non dalla sua volontà. Neanche li ha serviti dal cuore e dalla volontà degli uomini. Li ha serviti sempre dall’ascolto attuale della Parola del Padre suo, a Lui sempre comunicata purissima dallo Spirito Santo. Ma oggi è l’era della nuova profezia e dei nuovi profeti. Sono essi che orientano la storia perché si allontani dal Vecchio Dio, dal Vecchio Cristo, dal Vecchio Spirito Santo, dal Vecchio Vangelo, dalla Vecchia Chiesa, dai Vecchi Misteri, dalla Vecchia Liturgia. Quanti ancora hanno deciso di essere con il Vecchio Cristo e il Vecchio Vangelo sono considerati dai profeti dei tempi nuovi in tutto simili agli scheletri dei dinosauri nei musei di questo mondo. La Madre di Dio scenda con urgenza sulla nostra terra. Lei che è la Regina dei profeti ci insegni la vera profezia. </w:t>
      </w:r>
    </w:p>
    <w:p w14:paraId="77F02246" w14:textId="77777777" w:rsidR="005773F1" w:rsidRPr="005773F1" w:rsidRDefault="005773F1" w:rsidP="005773F1">
      <w:pPr>
        <w:spacing w:after="240" w:line="240" w:lineRule="auto"/>
        <w:jc w:val="both"/>
        <w:rPr>
          <w:rFonts w:ascii="Arial" w:eastAsia="Calibri" w:hAnsi="Arial" w:cs="Arial"/>
          <w:color w:val="000000"/>
          <w:kern w:val="0"/>
          <w:sz w:val="24"/>
          <w:szCs w:val="24"/>
          <w14:ligatures w14:val="none"/>
        </w:rPr>
      </w:pPr>
    </w:p>
    <w:p w14:paraId="525FD4EF" w14:textId="77777777" w:rsidR="005773F1" w:rsidRPr="005773F1" w:rsidRDefault="005773F1" w:rsidP="005773F1">
      <w:pPr>
        <w:keepNext/>
        <w:keepLines/>
        <w:spacing w:before="240" w:after="240"/>
        <w:outlineLvl w:val="2"/>
        <w:rPr>
          <w:rFonts w:ascii="Arial" w:eastAsia="Calibri" w:hAnsi="Arial" w:cs="Arial"/>
          <w:b/>
          <w:color w:val="000000" w:themeColor="text1"/>
          <w:sz w:val="28"/>
          <w:szCs w:val="28"/>
          <w:lang w:eastAsia="it-IT"/>
        </w:rPr>
      </w:pPr>
      <w:bookmarkStart w:id="90" w:name="_Toc227335153"/>
      <w:r w:rsidRPr="005773F1">
        <w:rPr>
          <w:rFonts w:ascii="Arial" w:eastAsia="Calibri" w:hAnsi="Arial" w:cs="Arial"/>
          <w:b/>
          <w:color w:val="000000" w:themeColor="text1"/>
          <w:sz w:val="28"/>
          <w:szCs w:val="28"/>
          <w:lang w:eastAsia="it-IT"/>
        </w:rPr>
        <w:t>Tutto posso in colui che mi dà la forza</w:t>
      </w:r>
      <w:bookmarkEnd w:id="90"/>
    </w:p>
    <w:p w14:paraId="4178B841"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r w:rsidRPr="005773F1">
        <w:rPr>
          <w:rFonts w:ascii="Arial" w:eastAsia="Calibri" w:hAnsi="Arial" w:cs="Arial"/>
          <w:kern w:val="0"/>
          <w:sz w:val="24"/>
          <w:szCs w:val="24"/>
          <w14:ligatures w14:val="none"/>
        </w:rPr>
        <w:t xml:space="preserve">La grazia increata ed eterna da sola non può né redimere e né salvare l’uomo. Questa grazia deve essere trasformata in frutto di redenzione e di salvezza dal Verbo Eterno che si fa carne nel seno della Vergine Maria, per opera dello Spirito </w:t>
      </w:r>
      <w:r w:rsidRPr="005773F1">
        <w:rPr>
          <w:rFonts w:ascii="Arial" w:eastAsia="Calibri" w:hAnsi="Arial" w:cs="Arial"/>
          <w:kern w:val="0"/>
          <w:sz w:val="24"/>
          <w:szCs w:val="24"/>
          <w14:ligatures w14:val="none"/>
        </w:rPr>
        <w:lastRenderedPageBreak/>
        <w:t xml:space="preserve">Santo, attraverso la sua obbedienza a quanto per Lui è scritto nella Legge, nei Profeti, nei Salmi. Neanche questa grazia basta. Oggi e fino al giorno della venuta di Cristo Gesù sulle nubi del cielo per il Giudizio universale, questa dovrà essere il frutto di tutto il corpo di Cristo. Ogni membro dovrà aggiungere la sua grazia alla grazia di ogni altro membro, prima di ogni cosa perché ogni altro membro possa anche lui portare a compimento l’obbedienza a lui chiesta dalla Parola e dallo Spirito Santo. In secondo luogo dovrà aggiungere la sua grazia alla grazia di tutto il corpo per la salvezza e la redenzione del mondo. Ogni membro che sottrae o in poco o in molto la sua grazia, rende il corpo vulnerabile e facilmente attaccabile dal male, in più lo rende poco efficace nell’opera della conversione di ogni altro uomo, perché accolga Cristo Gesù, creda nel suo Vangelo, si lasci fare nuova creatura, nascendo da acqua e da Spirito Santo. Perché oggi la Chiesa è divenuta così vulnerabile da essere conquistata dal pensiero del mondo? La risposta è una sola: perché i membri del corpo di Cristo hanno smesso di produrre grazia di verità, di luce, di vita eterna. Smettendo di produrre grazia di salvezza, si sono trasformati in produttori di ogni falsità e menzogna sul Padre celeste, su Cristo Gesù, sullo Spirito Santo, sulla Chiesa, sull’uomo, sulla creazione, su ogni altro mistero a noi rivelato e che è essenza della nostra fede. Da produttore di grazia si è trasformato in produttore di peccato. Il peccato indebolisce e rende vulnerabile ad ogni falsità non solo chi lo commette, ma tutto il corpo di Cristo, in ogni suo membro. Questa verità mai va dimenticata. La grazia di uno eleva tutto il corpo. Il peccato di uno deprime tutto il corpo, lo abbassa. Lo priva di quella forza necessaria per il compimento della sua duplice missione: edificare se stesso nella santità; con la santità attrare ogni altro uomo a Cristo Gesù, al suo Vangelo, alla sua Chiesa. Oggi non solo stiamo assistendo ad un calo mai conosciuto prima in santità, non solo non attraiamo più a Cristo e alla sua Chiesa. stiamo assistendo anche all’abbandono della stessa Chiesa da parte di molti. Se non rientriamo nella verità della nostra duplice vocazione, della Chiesa rimarrà un piccolissimo gregge. </w:t>
      </w:r>
    </w:p>
    <w:p w14:paraId="4F4170E0" w14:textId="77777777" w:rsidR="005773F1" w:rsidRPr="005773F1" w:rsidRDefault="005773F1" w:rsidP="005773F1">
      <w:pPr>
        <w:spacing w:after="240" w:line="240" w:lineRule="auto"/>
        <w:jc w:val="both"/>
        <w:rPr>
          <w:rFonts w:ascii="Arial" w:eastAsia="Calibri" w:hAnsi="Arial" w:cs="Arial"/>
          <w:i/>
          <w:kern w:val="0"/>
          <w:sz w:val="24"/>
          <w:szCs w:val="24"/>
          <w14:ligatures w14:val="none"/>
        </w:rPr>
      </w:pPr>
      <w:r w:rsidRPr="005773F1">
        <w:rPr>
          <w:rFonts w:ascii="Arial" w:eastAsia="Calibri" w:hAnsi="Arial" w:cs="Arial"/>
          <w:i/>
          <w:kern w:val="0"/>
          <w:sz w:val="24"/>
          <w:szCs w:val="24"/>
          <w14:ligatures w14:val="none"/>
        </w:rPr>
        <w:t xml:space="preserve">Ho provato grande gioia nel Signore perché finalmente avete fatto rifiorire la vostra premura nei miei riguardi: l’avevate anche prima, ma non ne avete avuto l’occasione. Non dico questo per bisogno, perché ho imparato a bastare a me stesso in ogni occasione. So vivere nella povertà come so vivere nell’abbondanza; sono allenato a tutto e per tutto, alla sazietà e alla fame, all’abbondanza e all’indigenza. Tutto posso in colui che mi dà la forza. Avete fatto bene tuttavia a prendere parte alle mie tribolazioni. Lo sapete anche voi, Filippesi, che all’inizio della predicazione del Vangelo, quando partii dalla Macedonia, nessuna Chiesa mi aprì un conto di dare e avere, se non voi soli; e anche a Tessalònica mi avete inviato per due volte il necessario. Non è però il vostro dono che io cerco, ma il frutto che va in abbondanza sul vostro conto. Ho il necessario e anche il superfluo; sono ricolmo dei vostri doni ricevuti da Epafrodìto, che sono un piacevole profumo, un sacrificio gradito, che piace a Dio. Il mio Dio, a sua volta, colmerà ogni vostro bisogno secondo la sua ricchezza con magnificenza, in Cristo Gesù. Al Dio e Padre nostro sia gloria nei secoli dei secoli. Amen. Salutate ciascuno dei santi in Cristo Gesù. Vi salutano i fratelli che sono con me. Vi salutano tutti i santi, soprattutto quelli della casa di Cesare. La grazia del Signore Gesù Cristo sia con il vostro spirito (Fil 4,10-23). </w:t>
      </w:r>
    </w:p>
    <w:p w14:paraId="1C94245C"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r w:rsidRPr="005773F1">
        <w:rPr>
          <w:rFonts w:ascii="Arial" w:eastAsia="Calibri" w:hAnsi="Arial" w:cs="Arial"/>
          <w:kern w:val="0"/>
          <w:sz w:val="24"/>
          <w:szCs w:val="24"/>
          <w14:ligatures w14:val="none"/>
        </w:rPr>
        <w:lastRenderedPageBreak/>
        <w:t>L’Apostolo Paolo afferma che tutto lui può in Colui che gli dà forza. Non dice però come il Signore gli dona forza. Gliela dona attraverso il suo corpo. Sempre l’Apostolo Paolo è stato sostenuto dal corpo di Cristo. Esisterebbe Paolo senza Barnaba? Sarebbe lui il grande missionario del Vangelo senza Timoteo, senza Tito, senza tutti gli altri fratelli che lo hanno accompagnato, sostenuto, confortato? Sarebbe Lui il grande difensore della verità di Cristo Gesù senza il sostegno spirituale che a Lui veniva dai moltissimi fratelli che facevano a gara per essere di aiuto nelle sue fatiche quotidiane per la diffusione nel mondo del Vangelo di Gesù Signore? Ecco la vera comunione che sempre si deve vivere nella Chiesa: il singolo con la sua grazia sostiene tutto il corpo, tutto il corpo con la sua grazia sostiene il singolo. Il singolo sempre si deve vedere sostenuto dalla grazia di tutto il corpo, per tutto il corpo deve impegnarsi a farlo crescere in grazia. Crescendo in grazia, tutto il corpo diviene per lui grande sostegno per il compimento di ogni obbedienza. Ora è cosa giusta che ognuno di noi si chieda: elevo il corpo di Cristo con la mia grazia frutto della mia obbedienza alla Parola e allo Spirito Santo? So che se non aggiungo la mia grazia espongo il corpo di Cristo a molte fragilità e così lo rendo conquistabile dal pensiero del mondo e da ogni falsità contro la divina verità dl Vangelo? So che se lavoro seguendo il pensiero del mondo nella Chiesa, espongono la stessa Chiesa alla distruzione e alla morte per molti suoi figli? Ogni cristiano questo deve sapere: lui è vita per tutto il corpo di Cristo ed anche morte. È vita se produce grazia. È morte se produce peccati e ogni genere di iniquità. Producendo peccato e iniquità, il cristiano è responsabile di tutti i peccati che si commettono nel mondo. Avrebbe potuto impedire che i peccati si commettessero e non lo ha fatto. La Madre di Dio ci aiuti produrre grazia su grazia per il bene della Chiesa e dell’umanità. Salveremo noi stessi. Aiuteremo il mondo a lasciarsi redimere.</w:t>
      </w:r>
    </w:p>
    <w:p w14:paraId="7A438EDF" w14:textId="77777777" w:rsidR="005773F1" w:rsidRPr="005773F1" w:rsidRDefault="005773F1" w:rsidP="005773F1">
      <w:pPr>
        <w:spacing w:after="240" w:line="240" w:lineRule="auto"/>
        <w:jc w:val="both"/>
        <w:rPr>
          <w:rFonts w:ascii="Arial" w:eastAsia="Calibri" w:hAnsi="Arial" w:cs="Arial"/>
          <w:kern w:val="0"/>
          <w:sz w:val="24"/>
          <w:szCs w:val="24"/>
          <w14:ligatures w14:val="none"/>
        </w:rPr>
      </w:pPr>
    </w:p>
    <w:p w14:paraId="0CCCFCB9" w14:textId="77777777" w:rsidR="005773F1" w:rsidRPr="005773F1" w:rsidRDefault="005773F1" w:rsidP="005773F1">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91" w:name="_Toc311519493"/>
      <w:bookmarkStart w:id="92" w:name="_Toc227335154"/>
      <w:r w:rsidRPr="005773F1">
        <w:rPr>
          <w:rFonts w:ascii="Arial" w:eastAsia="Times New Roman" w:hAnsi="Arial" w:cstheme="majorBidi"/>
          <w:b/>
          <w:color w:val="000000" w:themeColor="text1"/>
          <w:sz w:val="32"/>
          <w:szCs w:val="40"/>
          <w:lang w:eastAsia="it-IT"/>
        </w:rPr>
        <w:t>INDICE</w:t>
      </w:r>
      <w:bookmarkEnd w:id="91"/>
      <w:bookmarkEnd w:id="92"/>
    </w:p>
    <w:p w14:paraId="2F07F47D" w14:textId="77777777" w:rsidR="005773F1" w:rsidRPr="005773F1" w:rsidRDefault="005773F1" w:rsidP="005773F1">
      <w:pPr>
        <w:spacing w:after="240" w:line="240" w:lineRule="auto"/>
        <w:rPr>
          <w:rFonts w:ascii="Times New Roman" w:eastAsia="Times New Roman" w:hAnsi="Times New Roman" w:cs="Times New Roman"/>
          <w:kern w:val="0"/>
          <w:sz w:val="24"/>
          <w:szCs w:val="24"/>
          <w:lang w:eastAsia="it-IT"/>
          <w14:ligatures w14:val="none"/>
        </w:rPr>
      </w:pPr>
    </w:p>
    <w:p w14:paraId="36E1C149" w14:textId="4B82245B" w:rsidR="005773F1" w:rsidRPr="005773F1" w:rsidRDefault="005773F1" w:rsidP="005773F1">
      <w:pPr>
        <w:pStyle w:val="Sommario1"/>
        <w:tabs>
          <w:tab w:val="right" w:leader="dot" w:pos="8778"/>
        </w:tabs>
        <w:spacing w:after="240"/>
        <w:rPr>
          <w:rFonts w:asciiTheme="minorHAnsi" w:eastAsiaTheme="minorEastAsia" w:hAnsiTheme="minorHAnsi" w:cstheme="minorHAnsi"/>
          <w:b w:val="0"/>
          <w:bCs w:val="0"/>
          <w:caps w:val="0"/>
          <w:noProof/>
          <w:kern w:val="2"/>
          <w:sz w:val="28"/>
          <w:szCs w:val="28"/>
          <w:lang w:eastAsia="it-IT"/>
          <w14:ligatures w14:val="standardContextual"/>
        </w:rPr>
      </w:pPr>
      <w:r w:rsidRPr="005773F1">
        <w:rPr>
          <w:rFonts w:asciiTheme="minorHAnsi" w:eastAsia="Times New Roman" w:hAnsiTheme="minorHAnsi" w:cstheme="minorHAnsi"/>
          <w:sz w:val="28"/>
          <w:szCs w:val="28"/>
          <w:lang w:eastAsia="it-IT"/>
        </w:rPr>
        <w:fldChar w:fldCharType="begin"/>
      </w:r>
      <w:r w:rsidRPr="005773F1">
        <w:rPr>
          <w:rFonts w:asciiTheme="minorHAnsi" w:eastAsia="Times New Roman" w:hAnsiTheme="minorHAnsi" w:cstheme="minorHAnsi"/>
          <w:sz w:val="28"/>
          <w:szCs w:val="28"/>
          <w:lang w:eastAsia="it-IT"/>
        </w:rPr>
        <w:instrText xml:space="preserve"> TOC \o "1-4" \h \z \u </w:instrText>
      </w:r>
      <w:r w:rsidRPr="005773F1">
        <w:rPr>
          <w:rFonts w:asciiTheme="minorHAnsi" w:eastAsia="Times New Roman" w:hAnsiTheme="minorHAnsi" w:cstheme="minorHAnsi"/>
          <w:sz w:val="28"/>
          <w:szCs w:val="28"/>
          <w:lang w:eastAsia="it-IT"/>
        </w:rPr>
        <w:fldChar w:fldCharType="separate"/>
      </w:r>
      <w:hyperlink w:anchor="_Toc227335099" w:history="1">
        <w:r w:rsidRPr="005773F1">
          <w:rPr>
            <w:rStyle w:val="Collegamentoipertestuale"/>
            <w:rFonts w:asciiTheme="minorHAnsi" w:hAnsiTheme="minorHAnsi" w:cstheme="minorHAnsi"/>
            <w:noProof/>
            <w:sz w:val="22"/>
            <w:szCs w:val="22"/>
          </w:rPr>
          <w:t>SERVIZIO DI CATECHESI</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_Toc227335099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1</w:t>
        </w:r>
        <w:r w:rsidRPr="005773F1">
          <w:rPr>
            <w:rFonts w:asciiTheme="minorHAnsi" w:hAnsiTheme="minorHAnsi" w:cstheme="minorHAnsi"/>
            <w:noProof/>
            <w:webHidden/>
            <w:sz w:val="22"/>
            <w:szCs w:val="22"/>
          </w:rPr>
          <w:fldChar w:fldCharType="end"/>
        </w:r>
      </w:hyperlink>
    </w:p>
    <w:p w14:paraId="0DC0D2C2" w14:textId="1C6E73ED" w:rsidR="005773F1" w:rsidRPr="005773F1" w:rsidRDefault="005773F1" w:rsidP="005773F1">
      <w:pPr>
        <w:pStyle w:val="Sommario1"/>
        <w:tabs>
          <w:tab w:val="right" w:leader="dot" w:pos="8778"/>
        </w:tabs>
        <w:spacing w:after="240"/>
        <w:rPr>
          <w:rFonts w:asciiTheme="minorHAnsi" w:eastAsiaTheme="minorEastAsia" w:hAnsiTheme="minorHAnsi" w:cstheme="minorHAnsi"/>
          <w:b w:val="0"/>
          <w:bCs w:val="0"/>
          <w:caps w:val="0"/>
          <w:noProof/>
          <w:kern w:val="2"/>
          <w:sz w:val="28"/>
          <w:szCs w:val="28"/>
          <w:lang w:eastAsia="it-IT"/>
          <w14:ligatures w14:val="standardContextual"/>
        </w:rPr>
      </w:pPr>
      <w:hyperlink w:anchor="_Toc227335100" w:history="1">
        <w:r w:rsidRPr="005773F1">
          <w:rPr>
            <w:rStyle w:val="Collegamentoipertestuale"/>
            <w:rFonts w:asciiTheme="minorHAnsi" w:hAnsiTheme="minorHAnsi" w:cstheme="minorHAnsi"/>
            <w:noProof/>
            <w:sz w:val="22"/>
            <w:szCs w:val="22"/>
          </w:rPr>
          <w:t>INTRODUZIONE</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_Toc227335100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1</w:t>
        </w:r>
        <w:r w:rsidRPr="005773F1">
          <w:rPr>
            <w:rFonts w:asciiTheme="minorHAnsi" w:hAnsiTheme="minorHAnsi" w:cstheme="minorHAnsi"/>
            <w:noProof/>
            <w:webHidden/>
            <w:sz w:val="22"/>
            <w:szCs w:val="22"/>
          </w:rPr>
          <w:fldChar w:fldCharType="end"/>
        </w:r>
      </w:hyperlink>
    </w:p>
    <w:p w14:paraId="396220A9" w14:textId="51CB9868" w:rsidR="005773F1" w:rsidRPr="005773F1" w:rsidRDefault="005773F1" w:rsidP="005773F1">
      <w:pPr>
        <w:pStyle w:val="Sommario1"/>
        <w:tabs>
          <w:tab w:val="right" w:leader="dot" w:pos="8778"/>
        </w:tabs>
        <w:spacing w:after="240"/>
        <w:rPr>
          <w:rFonts w:asciiTheme="minorHAnsi" w:eastAsiaTheme="minorEastAsia" w:hAnsiTheme="minorHAnsi" w:cstheme="minorHAnsi"/>
          <w:b w:val="0"/>
          <w:bCs w:val="0"/>
          <w:caps w:val="0"/>
          <w:noProof/>
          <w:kern w:val="2"/>
          <w:sz w:val="28"/>
          <w:szCs w:val="28"/>
          <w:lang w:eastAsia="it-IT"/>
          <w14:ligatures w14:val="standardContextual"/>
        </w:rPr>
      </w:pPr>
      <w:hyperlink w:anchor="_Toc227335101" w:history="1">
        <w:r w:rsidRPr="005773F1">
          <w:rPr>
            <w:rStyle w:val="Collegamentoipertestuale"/>
            <w:rFonts w:asciiTheme="minorHAnsi" w:hAnsiTheme="minorHAnsi" w:cstheme="minorHAnsi"/>
            <w:noProof/>
            <w:sz w:val="22"/>
            <w:szCs w:val="22"/>
          </w:rPr>
          <w:t>AL MISTERO DELL’EVANGELIZZAZIONE</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_Toc227335101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1</w:t>
        </w:r>
        <w:r w:rsidRPr="005773F1">
          <w:rPr>
            <w:rFonts w:asciiTheme="minorHAnsi" w:hAnsiTheme="minorHAnsi" w:cstheme="minorHAnsi"/>
            <w:noProof/>
            <w:webHidden/>
            <w:sz w:val="22"/>
            <w:szCs w:val="22"/>
          </w:rPr>
          <w:fldChar w:fldCharType="end"/>
        </w:r>
      </w:hyperlink>
    </w:p>
    <w:p w14:paraId="048BD87A" w14:textId="1C44B91A" w:rsidR="005773F1" w:rsidRPr="005773F1" w:rsidRDefault="005773F1" w:rsidP="005773F1">
      <w:pPr>
        <w:pStyle w:val="Sommario1"/>
        <w:tabs>
          <w:tab w:val="right" w:leader="dot" w:pos="8778"/>
        </w:tabs>
        <w:spacing w:after="240"/>
        <w:rPr>
          <w:rFonts w:asciiTheme="minorHAnsi" w:eastAsiaTheme="minorEastAsia" w:hAnsiTheme="minorHAnsi" w:cstheme="minorHAnsi"/>
          <w:b w:val="0"/>
          <w:bCs w:val="0"/>
          <w:caps w:val="0"/>
          <w:noProof/>
          <w:kern w:val="2"/>
          <w:sz w:val="28"/>
          <w:szCs w:val="28"/>
          <w:lang w:eastAsia="it-IT"/>
          <w14:ligatures w14:val="standardContextual"/>
        </w:rPr>
      </w:pPr>
      <w:hyperlink w:anchor="_Toc227335102" w:history="1">
        <w:r w:rsidRPr="005773F1">
          <w:rPr>
            <w:rStyle w:val="Collegamentoipertestuale"/>
            <w:rFonts w:asciiTheme="minorHAnsi" w:eastAsiaTheme="majorEastAsia" w:hAnsiTheme="minorHAnsi" w:cstheme="minorHAnsi"/>
            <w:noProof/>
            <w:sz w:val="22"/>
            <w:szCs w:val="22"/>
            <w:lang w:eastAsia="it-IT"/>
          </w:rPr>
          <w:t>EVANGELIZZARE DALLA LETTERA AI FILIPPESI</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_Toc227335102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1</w:t>
        </w:r>
        <w:r w:rsidRPr="005773F1">
          <w:rPr>
            <w:rFonts w:asciiTheme="minorHAnsi" w:hAnsiTheme="minorHAnsi" w:cstheme="minorHAnsi"/>
            <w:noProof/>
            <w:webHidden/>
            <w:sz w:val="22"/>
            <w:szCs w:val="22"/>
          </w:rPr>
          <w:fldChar w:fldCharType="end"/>
        </w:r>
      </w:hyperlink>
    </w:p>
    <w:p w14:paraId="03FC7513" w14:textId="5D62BC1E" w:rsidR="005773F1" w:rsidRPr="005773F1" w:rsidRDefault="005773F1" w:rsidP="005773F1">
      <w:pPr>
        <w:pStyle w:val="Sommario1"/>
        <w:tabs>
          <w:tab w:val="right" w:leader="dot" w:pos="8778"/>
        </w:tabs>
        <w:spacing w:after="240"/>
        <w:rPr>
          <w:rFonts w:asciiTheme="minorHAnsi" w:eastAsiaTheme="minorEastAsia" w:hAnsiTheme="minorHAnsi" w:cstheme="minorHAnsi"/>
          <w:b w:val="0"/>
          <w:bCs w:val="0"/>
          <w:caps w:val="0"/>
          <w:noProof/>
          <w:kern w:val="2"/>
          <w:sz w:val="28"/>
          <w:szCs w:val="28"/>
          <w:lang w:eastAsia="it-IT"/>
          <w14:ligatures w14:val="standardContextual"/>
        </w:rPr>
      </w:pPr>
      <w:hyperlink w:anchor="_Toc227335103" w:history="1">
        <w:r w:rsidRPr="005773F1">
          <w:rPr>
            <w:rStyle w:val="Collegamentoipertestuale"/>
            <w:rFonts w:asciiTheme="minorHAnsi" w:eastAsiaTheme="majorEastAsia" w:hAnsiTheme="minorHAnsi" w:cstheme="minorHAnsi"/>
            <w:noProof/>
            <w:sz w:val="22"/>
            <w:szCs w:val="22"/>
            <w:lang w:eastAsia="it-IT"/>
          </w:rPr>
          <w:t>L’APOSTOLO PAOLO EVANGELIZZA GUARDANDO OGNI UOMO CON GLI OCCHI E I SENTIMENTI DI GESÙ, IL CROCIFISSO</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_Toc227335103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1</w:t>
        </w:r>
        <w:r w:rsidRPr="005773F1">
          <w:rPr>
            <w:rFonts w:asciiTheme="minorHAnsi" w:hAnsiTheme="minorHAnsi" w:cstheme="minorHAnsi"/>
            <w:noProof/>
            <w:webHidden/>
            <w:sz w:val="22"/>
            <w:szCs w:val="22"/>
          </w:rPr>
          <w:fldChar w:fldCharType="end"/>
        </w:r>
      </w:hyperlink>
    </w:p>
    <w:p w14:paraId="07240896" w14:textId="0358647A" w:rsidR="005773F1" w:rsidRPr="005773F1" w:rsidRDefault="005773F1" w:rsidP="005773F1">
      <w:pPr>
        <w:pStyle w:val="Sommario1"/>
        <w:tabs>
          <w:tab w:val="right" w:leader="dot" w:pos="8778"/>
        </w:tabs>
        <w:spacing w:after="240"/>
        <w:rPr>
          <w:rFonts w:asciiTheme="minorHAnsi" w:eastAsiaTheme="minorEastAsia" w:hAnsiTheme="minorHAnsi" w:cstheme="minorHAnsi"/>
          <w:b w:val="0"/>
          <w:bCs w:val="0"/>
          <w:caps w:val="0"/>
          <w:noProof/>
          <w:kern w:val="2"/>
          <w:sz w:val="28"/>
          <w:szCs w:val="28"/>
          <w:lang w:eastAsia="it-IT"/>
          <w14:ligatures w14:val="standardContextual"/>
        </w:rPr>
      </w:pPr>
      <w:hyperlink w:anchor="_Toc227335104" w:history="1">
        <w:r w:rsidRPr="005773F1">
          <w:rPr>
            <w:rStyle w:val="Collegamentoipertestuale"/>
            <w:rFonts w:asciiTheme="minorHAnsi" w:hAnsiTheme="minorHAnsi" w:cstheme="minorHAnsi"/>
            <w:noProof/>
            <w:sz w:val="22"/>
            <w:szCs w:val="22"/>
          </w:rPr>
          <w:t>ANNO DOMINI 2026</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_Toc227335104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1</w:t>
        </w:r>
        <w:r w:rsidRPr="005773F1">
          <w:rPr>
            <w:rFonts w:asciiTheme="minorHAnsi" w:hAnsiTheme="minorHAnsi" w:cstheme="minorHAnsi"/>
            <w:noProof/>
            <w:webHidden/>
            <w:sz w:val="22"/>
            <w:szCs w:val="22"/>
          </w:rPr>
          <w:fldChar w:fldCharType="end"/>
        </w:r>
      </w:hyperlink>
    </w:p>
    <w:p w14:paraId="0C6A1C31" w14:textId="0C67BC9B" w:rsidR="005773F1" w:rsidRPr="005773F1" w:rsidRDefault="005773F1" w:rsidP="005773F1">
      <w:pPr>
        <w:pStyle w:val="Sommario1"/>
        <w:tabs>
          <w:tab w:val="right" w:leader="dot" w:pos="8778"/>
        </w:tabs>
        <w:spacing w:after="240"/>
        <w:rPr>
          <w:rFonts w:asciiTheme="minorHAnsi" w:eastAsiaTheme="minorEastAsia" w:hAnsiTheme="minorHAnsi" w:cstheme="minorHAnsi"/>
          <w:b w:val="0"/>
          <w:bCs w:val="0"/>
          <w:caps w:val="0"/>
          <w:noProof/>
          <w:kern w:val="2"/>
          <w:sz w:val="28"/>
          <w:szCs w:val="28"/>
          <w:lang w:eastAsia="it-IT"/>
          <w14:ligatures w14:val="standardContextual"/>
        </w:rPr>
      </w:pPr>
      <w:hyperlink w:anchor="_Toc227335105" w:history="1">
        <w:r w:rsidRPr="005773F1">
          <w:rPr>
            <w:rStyle w:val="Collegamentoipertestuale"/>
            <w:rFonts w:asciiTheme="minorHAnsi" w:eastAsiaTheme="majorEastAsia" w:hAnsiTheme="minorHAnsi" w:cstheme="minorHAnsi"/>
            <w:noProof/>
            <w:sz w:val="22"/>
            <w:szCs w:val="22"/>
            <w:lang w:eastAsia="it-IT"/>
          </w:rPr>
          <w:t>EVANGELIZZARE DALLA LETTERA AI FILIPPESI</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_Toc227335105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3</w:t>
        </w:r>
        <w:r w:rsidRPr="005773F1">
          <w:rPr>
            <w:rFonts w:asciiTheme="minorHAnsi" w:hAnsiTheme="minorHAnsi" w:cstheme="minorHAnsi"/>
            <w:noProof/>
            <w:webHidden/>
            <w:sz w:val="22"/>
            <w:szCs w:val="22"/>
          </w:rPr>
          <w:fldChar w:fldCharType="end"/>
        </w:r>
      </w:hyperlink>
    </w:p>
    <w:p w14:paraId="5DC83208" w14:textId="62A1F154" w:rsidR="005773F1" w:rsidRPr="005773F1" w:rsidRDefault="005773F1" w:rsidP="005773F1">
      <w:pPr>
        <w:pStyle w:val="Sommario1"/>
        <w:tabs>
          <w:tab w:val="right" w:leader="dot" w:pos="8778"/>
        </w:tabs>
        <w:spacing w:after="240"/>
        <w:rPr>
          <w:rFonts w:asciiTheme="minorHAnsi" w:eastAsiaTheme="minorEastAsia" w:hAnsiTheme="minorHAnsi" w:cstheme="minorHAnsi"/>
          <w:b w:val="0"/>
          <w:bCs w:val="0"/>
          <w:caps w:val="0"/>
          <w:noProof/>
          <w:kern w:val="2"/>
          <w:sz w:val="28"/>
          <w:szCs w:val="28"/>
          <w:lang w:eastAsia="it-IT"/>
          <w14:ligatures w14:val="standardContextual"/>
        </w:rPr>
      </w:pPr>
      <w:hyperlink w:anchor="_Toc227335106" w:history="1">
        <w:r w:rsidRPr="005773F1">
          <w:rPr>
            <w:rStyle w:val="Collegamentoipertestuale"/>
            <w:rFonts w:asciiTheme="minorHAnsi" w:eastAsiaTheme="majorEastAsia" w:hAnsiTheme="minorHAnsi" w:cstheme="minorHAnsi"/>
            <w:noProof/>
            <w:sz w:val="22"/>
            <w:szCs w:val="22"/>
            <w:lang w:eastAsia="it-IT"/>
          </w:rPr>
          <w:t>L’APOSTOLO PAOLO EVANGELIZZA GUARDANDO OGNI UOMO CON GLI OCCHI E I SENTIMENTI DI GESÙ, IL CROCIFISSO</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_Toc227335106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3</w:t>
        </w:r>
        <w:r w:rsidRPr="005773F1">
          <w:rPr>
            <w:rFonts w:asciiTheme="minorHAnsi" w:hAnsiTheme="minorHAnsi" w:cstheme="minorHAnsi"/>
            <w:noProof/>
            <w:webHidden/>
            <w:sz w:val="22"/>
            <w:szCs w:val="22"/>
          </w:rPr>
          <w:fldChar w:fldCharType="end"/>
        </w:r>
      </w:hyperlink>
    </w:p>
    <w:p w14:paraId="64343984" w14:textId="0CD14949" w:rsidR="005773F1" w:rsidRPr="005773F1" w:rsidRDefault="005773F1" w:rsidP="005773F1">
      <w:pPr>
        <w:pStyle w:val="Sommario1"/>
        <w:tabs>
          <w:tab w:val="right" w:leader="dot" w:pos="8778"/>
        </w:tabs>
        <w:spacing w:after="240"/>
        <w:rPr>
          <w:rFonts w:asciiTheme="minorHAnsi" w:eastAsiaTheme="minorEastAsia" w:hAnsiTheme="minorHAnsi" w:cstheme="minorHAnsi"/>
          <w:b w:val="0"/>
          <w:bCs w:val="0"/>
          <w:caps w:val="0"/>
          <w:noProof/>
          <w:kern w:val="2"/>
          <w:sz w:val="28"/>
          <w:szCs w:val="28"/>
          <w:lang w:eastAsia="it-IT"/>
          <w14:ligatures w14:val="standardContextual"/>
        </w:rPr>
      </w:pPr>
      <w:hyperlink w:anchor="_Toc227335107" w:history="1">
        <w:r w:rsidRPr="005773F1">
          <w:rPr>
            <w:rStyle w:val="Collegamentoipertestuale"/>
            <w:rFonts w:asciiTheme="minorHAnsi" w:eastAsia="Times New Roman" w:hAnsiTheme="minorHAnsi" w:cstheme="minorHAnsi"/>
            <w:noProof/>
            <w:sz w:val="22"/>
            <w:szCs w:val="22"/>
            <w:lang w:eastAsia="it-IT"/>
          </w:rPr>
          <w:t>INTRODUZIONE</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_Toc227335107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3</w:t>
        </w:r>
        <w:r w:rsidRPr="005773F1">
          <w:rPr>
            <w:rFonts w:asciiTheme="minorHAnsi" w:hAnsiTheme="minorHAnsi" w:cstheme="minorHAnsi"/>
            <w:noProof/>
            <w:webHidden/>
            <w:sz w:val="22"/>
            <w:szCs w:val="22"/>
          </w:rPr>
          <w:fldChar w:fldCharType="end"/>
        </w:r>
      </w:hyperlink>
    </w:p>
    <w:p w14:paraId="428F6A46" w14:textId="7D3E66CF"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08" w:history="1">
        <w:r w:rsidRPr="005773F1">
          <w:rPr>
            <w:rStyle w:val="Collegamentoipertestuale"/>
            <w:rFonts w:asciiTheme="minorHAnsi" w:eastAsia="Times New Roman" w:hAnsiTheme="minorHAnsi" w:cstheme="minorHAnsi"/>
            <w:b/>
            <w:noProof/>
            <w:sz w:val="22"/>
            <w:szCs w:val="22"/>
            <w:lang w:val="la-Latn" w:eastAsia="it-IT"/>
          </w:rPr>
          <w:t>Mihi enim vivere Christus est et mori lucrum</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_Toc227335108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3</w:t>
        </w:r>
        <w:r w:rsidRPr="005773F1">
          <w:rPr>
            <w:rFonts w:asciiTheme="minorHAnsi" w:hAnsiTheme="minorHAnsi" w:cstheme="minorHAnsi"/>
            <w:noProof/>
            <w:webHidden/>
            <w:sz w:val="22"/>
            <w:szCs w:val="22"/>
          </w:rPr>
          <w:fldChar w:fldCharType="end"/>
        </w:r>
      </w:hyperlink>
    </w:p>
    <w:p w14:paraId="12ECD9CC" w14:textId="024CBD61"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09" w:history="1">
        <w:r w:rsidRPr="005773F1">
          <w:rPr>
            <w:rStyle w:val="Collegamentoipertestuale"/>
            <w:rFonts w:asciiTheme="minorHAnsi" w:eastAsia="Times New Roman" w:hAnsiTheme="minorHAnsi" w:cstheme="minorHAnsi"/>
            <w:b/>
            <w:noProof/>
            <w:sz w:val="22"/>
            <w:szCs w:val="22"/>
            <w:lang w:val="la-Latn" w:eastAsia="it-IT"/>
          </w:rPr>
          <w:t>Cotidie morior</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_Toc227335109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4</w:t>
        </w:r>
        <w:r w:rsidRPr="005773F1">
          <w:rPr>
            <w:rFonts w:asciiTheme="minorHAnsi" w:hAnsiTheme="minorHAnsi" w:cstheme="minorHAnsi"/>
            <w:noProof/>
            <w:webHidden/>
            <w:sz w:val="22"/>
            <w:szCs w:val="22"/>
          </w:rPr>
          <w:fldChar w:fldCharType="end"/>
        </w:r>
      </w:hyperlink>
    </w:p>
    <w:p w14:paraId="236C1CD6" w14:textId="76851D40"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10" w:history="1">
        <w:r w:rsidRPr="005773F1">
          <w:rPr>
            <w:rStyle w:val="Collegamentoipertestuale"/>
            <w:rFonts w:asciiTheme="minorHAnsi" w:eastAsia="Times New Roman" w:hAnsiTheme="minorHAnsi" w:cstheme="minorHAnsi"/>
            <w:b/>
            <w:noProof/>
            <w:sz w:val="22"/>
            <w:szCs w:val="22"/>
            <w:lang w:eastAsia="it-IT"/>
          </w:rPr>
          <w:t>Prima breve meditazione sulla Chiesa</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_Toc227335110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6</w:t>
        </w:r>
        <w:r w:rsidRPr="005773F1">
          <w:rPr>
            <w:rFonts w:asciiTheme="minorHAnsi" w:hAnsiTheme="minorHAnsi" w:cstheme="minorHAnsi"/>
            <w:noProof/>
            <w:webHidden/>
            <w:sz w:val="22"/>
            <w:szCs w:val="22"/>
          </w:rPr>
          <w:fldChar w:fldCharType="end"/>
        </w:r>
      </w:hyperlink>
    </w:p>
    <w:p w14:paraId="059AFA4A" w14:textId="409F0272"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11" w:history="1">
        <w:r w:rsidRPr="005773F1">
          <w:rPr>
            <w:rStyle w:val="Collegamentoipertestuale"/>
            <w:rFonts w:asciiTheme="minorHAnsi" w:eastAsia="Times New Roman" w:hAnsiTheme="minorHAnsi" w:cstheme="minorHAnsi"/>
            <w:b/>
            <w:noProof/>
            <w:sz w:val="22"/>
            <w:szCs w:val="22"/>
            <w:lang w:eastAsia="it-IT"/>
          </w:rPr>
          <w:t>Seconda breve meditazione: Eucaristia e Chiesa</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_Toc227335111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8</w:t>
        </w:r>
        <w:r w:rsidRPr="005773F1">
          <w:rPr>
            <w:rFonts w:asciiTheme="minorHAnsi" w:hAnsiTheme="minorHAnsi" w:cstheme="minorHAnsi"/>
            <w:noProof/>
            <w:webHidden/>
            <w:sz w:val="22"/>
            <w:szCs w:val="22"/>
          </w:rPr>
          <w:fldChar w:fldCharType="end"/>
        </w:r>
      </w:hyperlink>
    </w:p>
    <w:p w14:paraId="2580935E" w14:textId="04DCFEA3"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12" w:history="1">
        <w:r w:rsidRPr="005773F1">
          <w:rPr>
            <w:rStyle w:val="Collegamentoipertestuale"/>
            <w:rFonts w:asciiTheme="minorHAnsi" w:eastAsia="Times New Roman" w:hAnsiTheme="minorHAnsi" w:cstheme="minorHAnsi"/>
            <w:b/>
            <w:noProof/>
            <w:sz w:val="22"/>
            <w:szCs w:val="22"/>
            <w:lang w:eastAsia="it-IT"/>
          </w:rPr>
          <w:t>Qualche alta parola introduttiva</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_Toc227335112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9</w:t>
        </w:r>
        <w:r w:rsidRPr="005773F1">
          <w:rPr>
            <w:rFonts w:asciiTheme="minorHAnsi" w:hAnsiTheme="minorHAnsi" w:cstheme="minorHAnsi"/>
            <w:noProof/>
            <w:webHidden/>
            <w:sz w:val="22"/>
            <w:szCs w:val="22"/>
          </w:rPr>
          <w:fldChar w:fldCharType="end"/>
        </w:r>
      </w:hyperlink>
    </w:p>
    <w:p w14:paraId="50A2569D" w14:textId="730641A5"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13" w:history="1">
        <w:r w:rsidRPr="005773F1">
          <w:rPr>
            <w:rStyle w:val="Collegamentoipertestuale"/>
            <w:rFonts w:asciiTheme="minorHAnsi" w:eastAsia="Times New Roman" w:hAnsiTheme="minorHAnsi" w:cstheme="minorHAnsi"/>
            <w:b/>
            <w:noProof/>
            <w:sz w:val="22"/>
            <w:szCs w:val="22"/>
            <w:lang w:eastAsia="it-IT"/>
          </w:rPr>
          <w:t>Vedere Cristo con gli occhi di Cristo, realizzare Cristo con gli occhi di Cristo</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_Toc227335113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11</w:t>
        </w:r>
        <w:r w:rsidRPr="005773F1">
          <w:rPr>
            <w:rFonts w:asciiTheme="minorHAnsi" w:hAnsiTheme="minorHAnsi" w:cstheme="minorHAnsi"/>
            <w:noProof/>
            <w:webHidden/>
            <w:sz w:val="22"/>
            <w:szCs w:val="22"/>
          </w:rPr>
          <w:fldChar w:fldCharType="end"/>
        </w:r>
      </w:hyperlink>
    </w:p>
    <w:p w14:paraId="7EE19A3A" w14:textId="7E2679BD" w:rsidR="005773F1" w:rsidRPr="005773F1" w:rsidRDefault="005773F1" w:rsidP="005773F1">
      <w:pPr>
        <w:pStyle w:val="Sommario1"/>
        <w:tabs>
          <w:tab w:val="right" w:leader="dot" w:pos="8778"/>
        </w:tabs>
        <w:spacing w:after="240"/>
        <w:rPr>
          <w:rFonts w:asciiTheme="minorHAnsi" w:eastAsiaTheme="minorEastAsia" w:hAnsiTheme="minorHAnsi" w:cstheme="minorHAnsi"/>
          <w:b w:val="0"/>
          <w:bCs w:val="0"/>
          <w:caps w:val="0"/>
          <w:noProof/>
          <w:kern w:val="2"/>
          <w:sz w:val="28"/>
          <w:szCs w:val="28"/>
          <w:lang w:eastAsia="it-IT"/>
          <w14:ligatures w14:val="standardContextual"/>
        </w:rPr>
      </w:pPr>
      <w:hyperlink w:anchor="_Toc227335114" w:history="1">
        <w:r w:rsidRPr="005773F1">
          <w:rPr>
            <w:rStyle w:val="Collegamentoipertestuale"/>
            <w:rFonts w:asciiTheme="minorHAnsi" w:eastAsia="Times New Roman" w:hAnsiTheme="minorHAnsi" w:cstheme="minorHAnsi"/>
            <w:noProof/>
            <w:sz w:val="22"/>
            <w:szCs w:val="22"/>
            <w:lang w:eastAsia="it-IT"/>
          </w:rPr>
          <w:t>INTRODUZIONE AL CAPITOLO I</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_Toc227335114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18</w:t>
        </w:r>
        <w:r w:rsidRPr="005773F1">
          <w:rPr>
            <w:rFonts w:asciiTheme="minorHAnsi" w:hAnsiTheme="minorHAnsi" w:cstheme="minorHAnsi"/>
            <w:noProof/>
            <w:webHidden/>
            <w:sz w:val="22"/>
            <w:szCs w:val="22"/>
          </w:rPr>
          <w:fldChar w:fldCharType="end"/>
        </w:r>
      </w:hyperlink>
    </w:p>
    <w:p w14:paraId="2FE69111" w14:textId="52CA7EEE" w:rsidR="005773F1" w:rsidRPr="005773F1" w:rsidRDefault="005773F1" w:rsidP="005773F1">
      <w:pPr>
        <w:pStyle w:val="Sommario1"/>
        <w:tabs>
          <w:tab w:val="right" w:leader="dot" w:pos="8778"/>
        </w:tabs>
        <w:spacing w:after="240"/>
        <w:rPr>
          <w:rFonts w:asciiTheme="minorHAnsi" w:eastAsiaTheme="minorEastAsia" w:hAnsiTheme="minorHAnsi" w:cstheme="minorHAnsi"/>
          <w:b w:val="0"/>
          <w:bCs w:val="0"/>
          <w:caps w:val="0"/>
          <w:noProof/>
          <w:kern w:val="2"/>
          <w:sz w:val="28"/>
          <w:szCs w:val="28"/>
          <w:lang w:eastAsia="it-IT"/>
          <w14:ligatures w14:val="standardContextual"/>
        </w:rPr>
      </w:pPr>
      <w:hyperlink w:anchor="_Toc227335115" w:history="1">
        <w:r w:rsidRPr="005773F1">
          <w:rPr>
            <w:rStyle w:val="Collegamentoipertestuale"/>
            <w:rFonts w:asciiTheme="minorHAnsi" w:eastAsiaTheme="majorEastAsia" w:hAnsiTheme="minorHAnsi" w:cstheme="minorHAnsi"/>
            <w:noProof/>
            <w:sz w:val="22"/>
            <w:szCs w:val="22"/>
            <w:lang w:eastAsia="it-IT"/>
          </w:rPr>
          <w:t>L’APOSTOLO PAOLO EVANGELIZZA GUARDANDO OGNI UOMO CON GLI OCCHI E I SENTIMENTI DI GESÙ, IL CROCIFISSO</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_Toc227335115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18</w:t>
        </w:r>
        <w:r w:rsidRPr="005773F1">
          <w:rPr>
            <w:rFonts w:asciiTheme="minorHAnsi" w:hAnsiTheme="minorHAnsi" w:cstheme="minorHAnsi"/>
            <w:noProof/>
            <w:webHidden/>
            <w:sz w:val="22"/>
            <w:szCs w:val="22"/>
          </w:rPr>
          <w:fldChar w:fldCharType="end"/>
        </w:r>
      </w:hyperlink>
    </w:p>
    <w:p w14:paraId="3B580587" w14:textId="31F15688"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16" w:history="1">
        <w:r w:rsidRPr="005773F1">
          <w:rPr>
            <w:rStyle w:val="Collegamentoipertestuale"/>
            <w:rFonts w:asciiTheme="minorHAnsi" w:eastAsia="Times New Roman" w:hAnsiTheme="minorHAnsi" w:cstheme="minorHAnsi"/>
            <w:b/>
            <w:noProof/>
            <w:sz w:val="22"/>
            <w:szCs w:val="22"/>
            <w:lang w:eastAsia="it-IT"/>
          </w:rPr>
          <w:t>Introduzione</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_Toc227335116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18</w:t>
        </w:r>
        <w:r w:rsidRPr="005773F1">
          <w:rPr>
            <w:rFonts w:asciiTheme="minorHAnsi" w:hAnsiTheme="minorHAnsi" w:cstheme="minorHAnsi"/>
            <w:noProof/>
            <w:webHidden/>
            <w:sz w:val="22"/>
            <w:szCs w:val="22"/>
          </w:rPr>
          <w:fldChar w:fldCharType="end"/>
        </w:r>
      </w:hyperlink>
    </w:p>
    <w:p w14:paraId="3AD8E967" w14:textId="725B1241"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17" w:history="1">
        <w:r w:rsidRPr="005773F1">
          <w:rPr>
            <w:rStyle w:val="Collegamentoipertestuale"/>
            <w:rFonts w:asciiTheme="minorHAnsi" w:eastAsia="Times New Roman" w:hAnsiTheme="minorHAnsi" w:cstheme="minorHAnsi"/>
            <w:b/>
            <w:noProof/>
            <w:sz w:val="22"/>
            <w:szCs w:val="22"/>
            <w:lang w:eastAsia="it-IT"/>
          </w:rPr>
          <w:t>Indicazioni</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_Toc227335117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34</w:t>
        </w:r>
        <w:r w:rsidRPr="005773F1">
          <w:rPr>
            <w:rFonts w:asciiTheme="minorHAnsi" w:hAnsiTheme="minorHAnsi" w:cstheme="minorHAnsi"/>
            <w:noProof/>
            <w:webHidden/>
            <w:sz w:val="22"/>
            <w:szCs w:val="22"/>
          </w:rPr>
          <w:fldChar w:fldCharType="end"/>
        </w:r>
      </w:hyperlink>
    </w:p>
    <w:p w14:paraId="2E7EFAB2" w14:textId="43E3AA4B"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18" w:history="1">
        <w:r w:rsidRPr="005773F1">
          <w:rPr>
            <w:rStyle w:val="Collegamentoipertestuale"/>
            <w:rFonts w:asciiTheme="minorHAnsi" w:eastAsia="Times New Roman" w:hAnsiTheme="minorHAnsi" w:cstheme="minorHAnsi"/>
            <w:b/>
            <w:noProof/>
            <w:sz w:val="22"/>
            <w:szCs w:val="22"/>
            <w:lang w:eastAsia="it-IT"/>
          </w:rPr>
          <w:t>Ringraziamento e preghiera</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_Toc227335118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36</w:t>
        </w:r>
        <w:r w:rsidRPr="005773F1">
          <w:rPr>
            <w:rFonts w:asciiTheme="minorHAnsi" w:hAnsiTheme="minorHAnsi" w:cstheme="minorHAnsi"/>
            <w:noProof/>
            <w:webHidden/>
            <w:sz w:val="22"/>
            <w:szCs w:val="22"/>
          </w:rPr>
          <w:fldChar w:fldCharType="end"/>
        </w:r>
      </w:hyperlink>
    </w:p>
    <w:p w14:paraId="5864562E" w14:textId="3FD30346"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19" w:history="1">
        <w:r w:rsidRPr="005773F1">
          <w:rPr>
            <w:rStyle w:val="Collegamentoipertestuale"/>
            <w:rFonts w:asciiTheme="minorHAnsi" w:eastAsia="Times New Roman" w:hAnsiTheme="minorHAnsi" w:cstheme="minorHAnsi"/>
            <w:b/>
            <w:noProof/>
            <w:sz w:val="22"/>
            <w:szCs w:val="22"/>
            <w:lang w:eastAsia="it-IT"/>
          </w:rPr>
          <w:t>Situazione personale di Paolo</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_Toc227335119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54</w:t>
        </w:r>
        <w:r w:rsidRPr="005773F1">
          <w:rPr>
            <w:rFonts w:asciiTheme="minorHAnsi" w:hAnsiTheme="minorHAnsi" w:cstheme="minorHAnsi"/>
            <w:noProof/>
            <w:webHidden/>
            <w:sz w:val="22"/>
            <w:szCs w:val="22"/>
          </w:rPr>
          <w:fldChar w:fldCharType="end"/>
        </w:r>
      </w:hyperlink>
    </w:p>
    <w:p w14:paraId="1C4B028C" w14:textId="0D8DF12A"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20" w:history="1">
        <w:r w:rsidRPr="005773F1">
          <w:rPr>
            <w:rStyle w:val="Collegamentoipertestuale"/>
            <w:rFonts w:asciiTheme="minorHAnsi" w:eastAsia="Times New Roman" w:hAnsiTheme="minorHAnsi" w:cstheme="minorHAnsi"/>
            <w:b/>
            <w:noProof/>
            <w:sz w:val="22"/>
            <w:szCs w:val="22"/>
            <w:lang w:eastAsia="it-IT"/>
          </w:rPr>
          <w:t>Lottare per la fede</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_Toc227335120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92</w:t>
        </w:r>
        <w:r w:rsidRPr="005773F1">
          <w:rPr>
            <w:rFonts w:asciiTheme="minorHAnsi" w:hAnsiTheme="minorHAnsi" w:cstheme="minorHAnsi"/>
            <w:noProof/>
            <w:webHidden/>
            <w:sz w:val="22"/>
            <w:szCs w:val="22"/>
          </w:rPr>
          <w:fldChar w:fldCharType="end"/>
        </w:r>
      </w:hyperlink>
    </w:p>
    <w:p w14:paraId="04AD748D" w14:textId="7F76303C" w:rsidR="005773F1" w:rsidRPr="005773F1" w:rsidRDefault="005773F1" w:rsidP="005773F1">
      <w:pPr>
        <w:pStyle w:val="Sommario1"/>
        <w:tabs>
          <w:tab w:val="right" w:leader="dot" w:pos="8778"/>
        </w:tabs>
        <w:spacing w:after="240"/>
        <w:rPr>
          <w:rFonts w:asciiTheme="minorHAnsi" w:eastAsiaTheme="minorEastAsia" w:hAnsiTheme="minorHAnsi" w:cstheme="minorHAnsi"/>
          <w:b w:val="0"/>
          <w:bCs w:val="0"/>
          <w:caps w:val="0"/>
          <w:noProof/>
          <w:kern w:val="2"/>
          <w:sz w:val="28"/>
          <w:szCs w:val="28"/>
          <w:lang w:eastAsia="it-IT"/>
          <w14:ligatures w14:val="standardContextual"/>
        </w:rPr>
      </w:pPr>
      <w:hyperlink w:anchor="_Toc227335121" w:history="1">
        <w:r w:rsidRPr="005773F1">
          <w:rPr>
            <w:rStyle w:val="Collegamentoipertestuale"/>
            <w:rFonts w:asciiTheme="minorHAnsi" w:eastAsiaTheme="majorEastAsia" w:hAnsiTheme="minorHAnsi" w:cstheme="minorHAnsi"/>
            <w:noProof/>
            <w:sz w:val="22"/>
            <w:szCs w:val="22"/>
          </w:rPr>
          <w:t>INTRODUZIONE AL CAPITOLO II</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_Toc227335121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104</w:t>
        </w:r>
        <w:r w:rsidRPr="005773F1">
          <w:rPr>
            <w:rFonts w:asciiTheme="minorHAnsi" w:hAnsiTheme="minorHAnsi" w:cstheme="minorHAnsi"/>
            <w:noProof/>
            <w:webHidden/>
            <w:sz w:val="22"/>
            <w:szCs w:val="22"/>
          </w:rPr>
          <w:fldChar w:fldCharType="end"/>
        </w:r>
      </w:hyperlink>
    </w:p>
    <w:p w14:paraId="0D5D07D6" w14:textId="5AF1280F" w:rsidR="005773F1" w:rsidRPr="005773F1" w:rsidRDefault="005773F1" w:rsidP="005773F1">
      <w:pPr>
        <w:pStyle w:val="Sommario1"/>
        <w:tabs>
          <w:tab w:val="right" w:leader="dot" w:pos="8778"/>
        </w:tabs>
        <w:spacing w:after="240"/>
        <w:rPr>
          <w:rFonts w:asciiTheme="minorHAnsi" w:eastAsiaTheme="minorEastAsia" w:hAnsiTheme="minorHAnsi" w:cstheme="minorHAnsi"/>
          <w:b w:val="0"/>
          <w:bCs w:val="0"/>
          <w:caps w:val="0"/>
          <w:noProof/>
          <w:kern w:val="2"/>
          <w:sz w:val="28"/>
          <w:szCs w:val="28"/>
          <w:lang w:eastAsia="it-IT"/>
          <w14:ligatures w14:val="standardContextual"/>
        </w:rPr>
      </w:pPr>
      <w:hyperlink w:anchor="_Toc227335122" w:history="1">
        <w:r w:rsidRPr="005773F1">
          <w:rPr>
            <w:rStyle w:val="Collegamentoipertestuale"/>
            <w:rFonts w:asciiTheme="minorHAnsi" w:eastAsiaTheme="majorEastAsia" w:hAnsiTheme="minorHAnsi" w:cstheme="minorHAnsi"/>
            <w:noProof/>
            <w:sz w:val="22"/>
            <w:szCs w:val="22"/>
            <w:lang w:eastAsia="it-IT"/>
          </w:rPr>
          <w:t>L’APOSTOLO PAOLO EVANGELIZZA GUARDANDO OGNI UOMO CON GLI OCCHI E I SENTIMENTI DI GESÙ, IL CROCIFISSO</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_Toc227335122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104</w:t>
        </w:r>
        <w:r w:rsidRPr="005773F1">
          <w:rPr>
            <w:rFonts w:asciiTheme="minorHAnsi" w:hAnsiTheme="minorHAnsi" w:cstheme="minorHAnsi"/>
            <w:noProof/>
            <w:webHidden/>
            <w:sz w:val="22"/>
            <w:szCs w:val="22"/>
          </w:rPr>
          <w:fldChar w:fldCharType="end"/>
        </w:r>
      </w:hyperlink>
    </w:p>
    <w:p w14:paraId="45026293" w14:textId="78F650DC"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23" w:history="1">
        <w:r w:rsidRPr="005773F1">
          <w:rPr>
            <w:rStyle w:val="Collegamentoipertestuale"/>
            <w:rFonts w:asciiTheme="minorHAnsi" w:eastAsia="Times New Roman" w:hAnsiTheme="minorHAnsi" w:cstheme="minorHAnsi"/>
            <w:b/>
            <w:noProof/>
            <w:sz w:val="22"/>
            <w:szCs w:val="22"/>
            <w:lang w:eastAsia="it-IT"/>
          </w:rPr>
          <w:t>Introduzione</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_Toc227335123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104</w:t>
        </w:r>
        <w:r w:rsidRPr="005773F1">
          <w:rPr>
            <w:rFonts w:asciiTheme="minorHAnsi" w:hAnsiTheme="minorHAnsi" w:cstheme="minorHAnsi"/>
            <w:noProof/>
            <w:webHidden/>
            <w:sz w:val="22"/>
            <w:szCs w:val="22"/>
          </w:rPr>
          <w:fldChar w:fldCharType="end"/>
        </w:r>
      </w:hyperlink>
    </w:p>
    <w:p w14:paraId="078C8656" w14:textId="4EEA124E"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24" w:history="1">
        <w:r w:rsidRPr="005773F1">
          <w:rPr>
            <w:rStyle w:val="Collegamentoipertestuale"/>
            <w:rFonts w:asciiTheme="minorHAnsi" w:eastAsia="Times New Roman" w:hAnsiTheme="minorHAnsi" w:cstheme="minorHAnsi"/>
            <w:b/>
            <w:noProof/>
            <w:sz w:val="22"/>
            <w:szCs w:val="22"/>
            <w:lang w:eastAsia="it-IT"/>
          </w:rPr>
          <w:t>Mantenere l’unità nell’umiltà</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_Toc227335124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140</w:t>
        </w:r>
        <w:r w:rsidRPr="005773F1">
          <w:rPr>
            <w:rFonts w:asciiTheme="minorHAnsi" w:hAnsiTheme="minorHAnsi" w:cstheme="minorHAnsi"/>
            <w:noProof/>
            <w:webHidden/>
            <w:sz w:val="22"/>
            <w:szCs w:val="22"/>
          </w:rPr>
          <w:fldChar w:fldCharType="end"/>
        </w:r>
      </w:hyperlink>
    </w:p>
    <w:p w14:paraId="350A380E" w14:textId="4A0A79D7"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25" w:history="1">
        <w:r w:rsidRPr="005773F1">
          <w:rPr>
            <w:rStyle w:val="Collegamentoipertestuale"/>
            <w:rFonts w:asciiTheme="minorHAnsi" w:eastAsia="Times New Roman" w:hAnsiTheme="minorHAnsi" w:cstheme="minorHAnsi"/>
            <w:b/>
            <w:noProof/>
            <w:sz w:val="22"/>
            <w:szCs w:val="22"/>
            <w:lang w:eastAsia="it-IT"/>
          </w:rPr>
          <w:t>Lavorare per la salvezza</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_Toc227335125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185</w:t>
        </w:r>
        <w:r w:rsidRPr="005773F1">
          <w:rPr>
            <w:rFonts w:asciiTheme="minorHAnsi" w:hAnsiTheme="minorHAnsi" w:cstheme="minorHAnsi"/>
            <w:noProof/>
            <w:webHidden/>
            <w:sz w:val="22"/>
            <w:szCs w:val="22"/>
          </w:rPr>
          <w:fldChar w:fldCharType="end"/>
        </w:r>
      </w:hyperlink>
    </w:p>
    <w:p w14:paraId="64154E5F" w14:textId="4E9EAF5B"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26" w:history="1">
        <w:r w:rsidRPr="005773F1">
          <w:rPr>
            <w:rStyle w:val="Collegamentoipertestuale"/>
            <w:rFonts w:asciiTheme="minorHAnsi" w:eastAsia="Times New Roman" w:hAnsiTheme="minorHAnsi" w:cstheme="minorHAnsi"/>
            <w:b/>
            <w:noProof/>
            <w:sz w:val="22"/>
            <w:szCs w:val="22"/>
            <w:lang w:eastAsia="it-IT"/>
          </w:rPr>
          <w:t>Missione di Timoteo e di Epafrodìto</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_Toc227335126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196</w:t>
        </w:r>
        <w:r w:rsidRPr="005773F1">
          <w:rPr>
            <w:rFonts w:asciiTheme="minorHAnsi" w:hAnsiTheme="minorHAnsi" w:cstheme="minorHAnsi"/>
            <w:noProof/>
            <w:webHidden/>
            <w:sz w:val="22"/>
            <w:szCs w:val="22"/>
          </w:rPr>
          <w:fldChar w:fldCharType="end"/>
        </w:r>
      </w:hyperlink>
    </w:p>
    <w:p w14:paraId="206C71D3" w14:textId="53A4EBE0" w:rsidR="005773F1" w:rsidRPr="005773F1" w:rsidRDefault="005773F1" w:rsidP="005773F1">
      <w:pPr>
        <w:pStyle w:val="Sommario1"/>
        <w:tabs>
          <w:tab w:val="right" w:leader="dot" w:pos="8778"/>
        </w:tabs>
        <w:spacing w:after="240"/>
        <w:rPr>
          <w:rFonts w:asciiTheme="minorHAnsi" w:eastAsiaTheme="minorEastAsia" w:hAnsiTheme="minorHAnsi" w:cstheme="minorHAnsi"/>
          <w:b w:val="0"/>
          <w:bCs w:val="0"/>
          <w:caps w:val="0"/>
          <w:noProof/>
          <w:kern w:val="2"/>
          <w:sz w:val="28"/>
          <w:szCs w:val="28"/>
          <w:lang w:eastAsia="it-IT"/>
          <w14:ligatures w14:val="standardContextual"/>
        </w:rPr>
      </w:pPr>
      <w:hyperlink w:anchor="_Toc227335127" w:history="1">
        <w:r w:rsidRPr="005773F1">
          <w:rPr>
            <w:rStyle w:val="Collegamentoipertestuale"/>
            <w:rFonts w:asciiTheme="minorHAnsi" w:eastAsiaTheme="majorEastAsia" w:hAnsiTheme="minorHAnsi" w:cstheme="minorHAnsi"/>
            <w:noProof/>
            <w:sz w:val="22"/>
            <w:szCs w:val="22"/>
          </w:rPr>
          <w:t>INTRODUZIONE AL CAPITOLO III</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_Toc227335127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213</w:t>
        </w:r>
        <w:r w:rsidRPr="005773F1">
          <w:rPr>
            <w:rFonts w:asciiTheme="minorHAnsi" w:hAnsiTheme="minorHAnsi" w:cstheme="minorHAnsi"/>
            <w:noProof/>
            <w:webHidden/>
            <w:sz w:val="22"/>
            <w:szCs w:val="22"/>
          </w:rPr>
          <w:fldChar w:fldCharType="end"/>
        </w:r>
      </w:hyperlink>
    </w:p>
    <w:p w14:paraId="7B5760EC" w14:textId="21BB528F" w:rsidR="005773F1" w:rsidRPr="005773F1" w:rsidRDefault="005773F1" w:rsidP="005773F1">
      <w:pPr>
        <w:pStyle w:val="Sommario1"/>
        <w:tabs>
          <w:tab w:val="right" w:leader="dot" w:pos="8778"/>
        </w:tabs>
        <w:spacing w:after="240"/>
        <w:rPr>
          <w:rFonts w:asciiTheme="minorHAnsi" w:eastAsiaTheme="minorEastAsia" w:hAnsiTheme="minorHAnsi" w:cstheme="minorHAnsi"/>
          <w:b w:val="0"/>
          <w:bCs w:val="0"/>
          <w:caps w:val="0"/>
          <w:noProof/>
          <w:kern w:val="2"/>
          <w:sz w:val="28"/>
          <w:szCs w:val="28"/>
          <w:lang w:eastAsia="it-IT"/>
          <w14:ligatures w14:val="standardContextual"/>
        </w:rPr>
      </w:pPr>
      <w:hyperlink w:anchor="_Toc227335128" w:history="1">
        <w:r w:rsidRPr="005773F1">
          <w:rPr>
            <w:rStyle w:val="Collegamentoipertestuale"/>
            <w:rFonts w:asciiTheme="minorHAnsi" w:eastAsiaTheme="majorEastAsia" w:hAnsiTheme="minorHAnsi" w:cstheme="minorHAnsi"/>
            <w:noProof/>
            <w:sz w:val="22"/>
            <w:szCs w:val="22"/>
            <w:lang w:eastAsia="it-IT"/>
          </w:rPr>
          <w:t>L’APOSTOLO PAOLO EVANGELIZZA GUARDANDO OGNI UOMO CON GLI OCCHI E I SENTIMENTI DI GESÙ, IL CROCIFISSO</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_Toc227335128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213</w:t>
        </w:r>
        <w:r w:rsidRPr="005773F1">
          <w:rPr>
            <w:rFonts w:asciiTheme="minorHAnsi" w:hAnsiTheme="minorHAnsi" w:cstheme="minorHAnsi"/>
            <w:noProof/>
            <w:webHidden/>
            <w:sz w:val="22"/>
            <w:szCs w:val="22"/>
          </w:rPr>
          <w:fldChar w:fldCharType="end"/>
        </w:r>
      </w:hyperlink>
    </w:p>
    <w:p w14:paraId="622E438E" w14:textId="014AD521"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29" w:history="1">
        <w:r w:rsidRPr="005773F1">
          <w:rPr>
            <w:rStyle w:val="Collegamentoipertestuale"/>
            <w:rFonts w:asciiTheme="minorHAnsi" w:eastAsia="Times New Roman" w:hAnsiTheme="minorHAnsi" w:cstheme="minorHAnsi"/>
            <w:b/>
            <w:noProof/>
            <w:sz w:val="22"/>
            <w:szCs w:val="22"/>
            <w:lang w:eastAsia="it-IT"/>
          </w:rPr>
          <w:t>Introduzione</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_Toc227335129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213</w:t>
        </w:r>
        <w:r w:rsidRPr="005773F1">
          <w:rPr>
            <w:rFonts w:asciiTheme="minorHAnsi" w:hAnsiTheme="minorHAnsi" w:cstheme="minorHAnsi"/>
            <w:noProof/>
            <w:webHidden/>
            <w:sz w:val="22"/>
            <w:szCs w:val="22"/>
          </w:rPr>
          <w:fldChar w:fldCharType="end"/>
        </w:r>
      </w:hyperlink>
    </w:p>
    <w:p w14:paraId="23E28850" w14:textId="3DFF09C8"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30" w:history="1">
        <w:r w:rsidRPr="005773F1">
          <w:rPr>
            <w:rStyle w:val="Collegamentoipertestuale"/>
            <w:rFonts w:asciiTheme="minorHAnsi" w:eastAsia="Times New Roman" w:hAnsiTheme="minorHAnsi" w:cstheme="minorHAnsi"/>
            <w:b/>
            <w:noProof/>
            <w:sz w:val="22"/>
            <w:szCs w:val="22"/>
            <w:lang w:eastAsia="it-IT"/>
          </w:rPr>
          <w:t>La vera via della salvezza cristiana</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_Toc227335130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225</w:t>
        </w:r>
        <w:r w:rsidRPr="005773F1">
          <w:rPr>
            <w:rFonts w:asciiTheme="minorHAnsi" w:hAnsiTheme="minorHAnsi" w:cstheme="minorHAnsi"/>
            <w:noProof/>
            <w:webHidden/>
            <w:sz w:val="22"/>
            <w:szCs w:val="22"/>
          </w:rPr>
          <w:fldChar w:fldCharType="end"/>
        </w:r>
      </w:hyperlink>
    </w:p>
    <w:p w14:paraId="449423DA" w14:textId="0306818D" w:rsidR="005773F1" w:rsidRPr="005773F1" w:rsidRDefault="005773F1" w:rsidP="005773F1">
      <w:pPr>
        <w:pStyle w:val="Sommario1"/>
        <w:tabs>
          <w:tab w:val="right" w:leader="dot" w:pos="8778"/>
        </w:tabs>
        <w:spacing w:after="240"/>
        <w:rPr>
          <w:rFonts w:asciiTheme="minorHAnsi" w:eastAsiaTheme="minorEastAsia" w:hAnsiTheme="minorHAnsi" w:cstheme="minorHAnsi"/>
          <w:b w:val="0"/>
          <w:bCs w:val="0"/>
          <w:caps w:val="0"/>
          <w:noProof/>
          <w:kern w:val="2"/>
          <w:sz w:val="28"/>
          <w:szCs w:val="28"/>
          <w:lang w:eastAsia="it-IT"/>
          <w14:ligatures w14:val="standardContextual"/>
        </w:rPr>
      </w:pPr>
      <w:hyperlink w:anchor="_Toc227335131" w:history="1">
        <w:r w:rsidRPr="005773F1">
          <w:rPr>
            <w:rStyle w:val="Collegamentoipertestuale"/>
            <w:rFonts w:asciiTheme="minorHAnsi" w:eastAsia="Times New Roman" w:hAnsiTheme="minorHAnsi" w:cstheme="minorHAnsi"/>
            <w:noProof/>
            <w:sz w:val="22"/>
            <w:szCs w:val="22"/>
            <w:lang w:eastAsia="it-IT"/>
          </w:rPr>
          <w:t>INTRODUZIONE AL CAPITOLO IV</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_Toc227335131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267</w:t>
        </w:r>
        <w:r w:rsidRPr="005773F1">
          <w:rPr>
            <w:rFonts w:asciiTheme="minorHAnsi" w:hAnsiTheme="minorHAnsi" w:cstheme="minorHAnsi"/>
            <w:noProof/>
            <w:webHidden/>
            <w:sz w:val="22"/>
            <w:szCs w:val="22"/>
          </w:rPr>
          <w:fldChar w:fldCharType="end"/>
        </w:r>
      </w:hyperlink>
    </w:p>
    <w:p w14:paraId="02304448" w14:textId="6A3BDAF0" w:rsidR="005773F1" w:rsidRPr="005773F1" w:rsidRDefault="005773F1" w:rsidP="005773F1">
      <w:pPr>
        <w:pStyle w:val="Sommario1"/>
        <w:tabs>
          <w:tab w:val="right" w:leader="dot" w:pos="8778"/>
        </w:tabs>
        <w:spacing w:after="240"/>
        <w:rPr>
          <w:rFonts w:asciiTheme="minorHAnsi" w:eastAsiaTheme="minorEastAsia" w:hAnsiTheme="minorHAnsi" w:cstheme="minorHAnsi"/>
          <w:b w:val="0"/>
          <w:bCs w:val="0"/>
          <w:caps w:val="0"/>
          <w:noProof/>
          <w:kern w:val="2"/>
          <w:sz w:val="28"/>
          <w:szCs w:val="28"/>
          <w:lang w:eastAsia="it-IT"/>
          <w14:ligatures w14:val="standardContextual"/>
        </w:rPr>
      </w:pPr>
      <w:hyperlink w:anchor="_Toc227335132" w:history="1">
        <w:r w:rsidRPr="005773F1">
          <w:rPr>
            <w:rStyle w:val="Collegamentoipertestuale"/>
            <w:rFonts w:asciiTheme="minorHAnsi" w:eastAsiaTheme="majorEastAsia" w:hAnsiTheme="minorHAnsi" w:cstheme="minorHAnsi"/>
            <w:noProof/>
            <w:sz w:val="22"/>
            <w:szCs w:val="22"/>
            <w:lang w:eastAsia="it-IT"/>
          </w:rPr>
          <w:t>L’APOSTOLO PAOLO EVANGELIZZA GUARDANDO OGNI UOMO CON GLI OCCHI E I SENTIMENTI DI GESÙ, IL CROCIFISSO</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_Toc227335132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267</w:t>
        </w:r>
        <w:r w:rsidRPr="005773F1">
          <w:rPr>
            <w:rFonts w:asciiTheme="minorHAnsi" w:hAnsiTheme="minorHAnsi" w:cstheme="minorHAnsi"/>
            <w:noProof/>
            <w:webHidden/>
            <w:sz w:val="22"/>
            <w:szCs w:val="22"/>
          </w:rPr>
          <w:fldChar w:fldCharType="end"/>
        </w:r>
      </w:hyperlink>
    </w:p>
    <w:p w14:paraId="10B828B8" w14:textId="7DAB2814"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33" w:history="1">
        <w:r w:rsidRPr="005773F1">
          <w:rPr>
            <w:rStyle w:val="Collegamentoipertestuale"/>
            <w:rFonts w:asciiTheme="minorHAnsi" w:eastAsia="Times New Roman" w:hAnsiTheme="minorHAnsi" w:cstheme="minorHAnsi"/>
            <w:b/>
            <w:noProof/>
            <w:sz w:val="22"/>
            <w:szCs w:val="22"/>
            <w:lang w:eastAsia="it-IT"/>
          </w:rPr>
          <w:t>Introduzione</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_Toc227335133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267</w:t>
        </w:r>
        <w:r w:rsidRPr="005773F1">
          <w:rPr>
            <w:rFonts w:asciiTheme="minorHAnsi" w:hAnsiTheme="minorHAnsi" w:cstheme="minorHAnsi"/>
            <w:noProof/>
            <w:webHidden/>
            <w:sz w:val="22"/>
            <w:szCs w:val="22"/>
          </w:rPr>
          <w:fldChar w:fldCharType="end"/>
        </w:r>
      </w:hyperlink>
    </w:p>
    <w:p w14:paraId="03FED4EB" w14:textId="2CD019A7"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34" w:history="1">
        <w:r w:rsidRPr="005773F1">
          <w:rPr>
            <w:rStyle w:val="Collegamentoipertestuale"/>
            <w:rFonts w:asciiTheme="minorHAnsi" w:eastAsia="Times New Roman" w:hAnsiTheme="minorHAnsi" w:cstheme="minorHAnsi"/>
            <w:b/>
            <w:noProof/>
            <w:sz w:val="22"/>
            <w:szCs w:val="22"/>
            <w:lang w:eastAsia="it-IT"/>
          </w:rPr>
          <w:t>Rimanere saldi nel Signore</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_Toc227335134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281</w:t>
        </w:r>
        <w:r w:rsidRPr="005773F1">
          <w:rPr>
            <w:rFonts w:asciiTheme="minorHAnsi" w:hAnsiTheme="minorHAnsi" w:cstheme="minorHAnsi"/>
            <w:noProof/>
            <w:webHidden/>
            <w:sz w:val="22"/>
            <w:szCs w:val="22"/>
          </w:rPr>
          <w:fldChar w:fldCharType="end"/>
        </w:r>
      </w:hyperlink>
    </w:p>
    <w:p w14:paraId="623AFD15" w14:textId="0FBEF09E"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35" w:history="1">
        <w:r w:rsidRPr="005773F1">
          <w:rPr>
            <w:rStyle w:val="Collegamentoipertestuale"/>
            <w:rFonts w:asciiTheme="minorHAnsi" w:eastAsia="Times New Roman" w:hAnsiTheme="minorHAnsi" w:cstheme="minorHAnsi"/>
            <w:b/>
            <w:noProof/>
            <w:sz w:val="22"/>
            <w:szCs w:val="22"/>
            <w:lang w:eastAsia="it-IT"/>
          </w:rPr>
          <w:t>Ultimi consigli</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_Toc227335135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283</w:t>
        </w:r>
        <w:r w:rsidRPr="005773F1">
          <w:rPr>
            <w:rFonts w:asciiTheme="minorHAnsi" w:hAnsiTheme="minorHAnsi" w:cstheme="minorHAnsi"/>
            <w:noProof/>
            <w:webHidden/>
            <w:sz w:val="22"/>
            <w:szCs w:val="22"/>
          </w:rPr>
          <w:fldChar w:fldCharType="end"/>
        </w:r>
      </w:hyperlink>
    </w:p>
    <w:p w14:paraId="0C0BF3EF" w14:textId="432702E2"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36" w:history="1">
        <w:r w:rsidRPr="005773F1">
          <w:rPr>
            <w:rStyle w:val="Collegamentoipertestuale"/>
            <w:rFonts w:asciiTheme="minorHAnsi" w:eastAsia="Times New Roman" w:hAnsiTheme="minorHAnsi" w:cstheme="minorHAnsi"/>
            <w:b/>
            <w:noProof/>
            <w:sz w:val="22"/>
            <w:szCs w:val="22"/>
            <w:lang w:eastAsia="it-IT"/>
          </w:rPr>
          <w:t>Ringraziamenti per gli aiuti mandati</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_Toc227335136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300</w:t>
        </w:r>
        <w:r w:rsidRPr="005773F1">
          <w:rPr>
            <w:rFonts w:asciiTheme="minorHAnsi" w:hAnsiTheme="minorHAnsi" w:cstheme="minorHAnsi"/>
            <w:noProof/>
            <w:webHidden/>
            <w:sz w:val="22"/>
            <w:szCs w:val="22"/>
          </w:rPr>
          <w:fldChar w:fldCharType="end"/>
        </w:r>
      </w:hyperlink>
    </w:p>
    <w:p w14:paraId="4199E17B" w14:textId="6BE73952"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37" w:history="1">
        <w:r w:rsidRPr="005773F1">
          <w:rPr>
            <w:rStyle w:val="Collegamentoipertestuale"/>
            <w:rFonts w:asciiTheme="minorHAnsi" w:eastAsia="Times New Roman" w:hAnsiTheme="minorHAnsi" w:cstheme="minorHAnsi"/>
            <w:b/>
            <w:noProof/>
            <w:sz w:val="22"/>
            <w:szCs w:val="22"/>
            <w:lang w:eastAsia="it-IT"/>
          </w:rPr>
          <w:t>Saluti e augurio finale</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_Toc227335137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327</w:t>
        </w:r>
        <w:r w:rsidRPr="005773F1">
          <w:rPr>
            <w:rFonts w:asciiTheme="minorHAnsi" w:hAnsiTheme="minorHAnsi" w:cstheme="minorHAnsi"/>
            <w:noProof/>
            <w:webHidden/>
            <w:sz w:val="22"/>
            <w:szCs w:val="22"/>
          </w:rPr>
          <w:fldChar w:fldCharType="end"/>
        </w:r>
      </w:hyperlink>
    </w:p>
    <w:p w14:paraId="476BF45D" w14:textId="24023FB0" w:rsidR="005773F1" w:rsidRPr="005773F1" w:rsidRDefault="005773F1" w:rsidP="005773F1">
      <w:pPr>
        <w:pStyle w:val="Sommario1"/>
        <w:tabs>
          <w:tab w:val="right" w:leader="dot" w:pos="8778"/>
        </w:tabs>
        <w:spacing w:after="240"/>
        <w:rPr>
          <w:rFonts w:asciiTheme="minorHAnsi" w:eastAsiaTheme="minorEastAsia" w:hAnsiTheme="minorHAnsi" w:cstheme="minorHAnsi"/>
          <w:b w:val="0"/>
          <w:bCs w:val="0"/>
          <w:caps w:val="0"/>
          <w:noProof/>
          <w:kern w:val="2"/>
          <w:sz w:val="28"/>
          <w:szCs w:val="28"/>
          <w:lang w:eastAsia="it-IT"/>
          <w14:ligatures w14:val="standardContextual"/>
        </w:rPr>
      </w:pPr>
      <w:hyperlink w:anchor="_Toc227335138" w:history="1">
        <w:r w:rsidRPr="005773F1">
          <w:rPr>
            <w:rStyle w:val="Collegamentoipertestuale"/>
            <w:rFonts w:asciiTheme="minorHAnsi" w:eastAsia="Times New Roman" w:hAnsiTheme="minorHAnsi" w:cstheme="minorHAnsi"/>
            <w:noProof/>
            <w:sz w:val="22"/>
            <w:szCs w:val="22"/>
            <w:lang w:eastAsia="it-IT"/>
          </w:rPr>
          <w:t>CONCLUSIONE</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_Toc227335138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330</w:t>
        </w:r>
        <w:r w:rsidRPr="005773F1">
          <w:rPr>
            <w:rFonts w:asciiTheme="minorHAnsi" w:hAnsiTheme="minorHAnsi" w:cstheme="minorHAnsi"/>
            <w:noProof/>
            <w:webHidden/>
            <w:sz w:val="22"/>
            <w:szCs w:val="22"/>
          </w:rPr>
          <w:fldChar w:fldCharType="end"/>
        </w:r>
      </w:hyperlink>
    </w:p>
    <w:p w14:paraId="138A74F8" w14:textId="360D9F2B"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39" w:history="1">
        <w:r w:rsidRPr="005773F1">
          <w:rPr>
            <w:rStyle w:val="Collegamentoipertestuale"/>
            <w:rFonts w:asciiTheme="minorHAnsi" w:eastAsia="Times New Roman" w:hAnsiTheme="minorHAnsi" w:cstheme="minorHAnsi"/>
            <w:b/>
            <w:noProof/>
            <w:sz w:val="22"/>
            <w:szCs w:val="22"/>
            <w:lang w:val="la-Latn" w:eastAsia="it-IT"/>
          </w:rPr>
          <w:t>Cum metu et tremore vestram salutem operamini</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_Toc227335139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330</w:t>
        </w:r>
        <w:r w:rsidRPr="005773F1">
          <w:rPr>
            <w:rFonts w:asciiTheme="minorHAnsi" w:hAnsiTheme="minorHAnsi" w:cstheme="minorHAnsi"/>
            <w:noProof/>
            <w:webHidden/>
            <w:sz w:val="22"/>
            <w:szCs w:val="22"/>
          </w:rPr>
          <w:fldChar w:fldCharType="end"/>
        </w:r>
      </w:hyperlink>
    </w:p>
    <w:p w14:paraId="41B61820" w14:textId="6F79E979"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40" w:history="1">
        <w:r w:rsidRPr="005773F1">
          <w:rPr>
            <w:rStyle w:val="Collegamentoipertestuale"/>
            <w:rFonts w:asciiTheme="minorHAnsi" w:eastAsia="Times New Roman" w:hAnsiTheme="minorHAnsi" w:cstheme="minorHAnsi"/>
            <w:b/>
            <w:noProof/>
            <w:sz w:val="22"/>
            <w:szCs w:val="22"/>
            <w:lang w:eastAsia="it-IT"/>
          </w:rPr>
          <w:t>I tristi frutti della fede immaginata</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_Toc227335140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331</w:t>
        </w:r>
        <w:r w:rsidRPr="005773F1">
          <w:rPr>
            <w:rFonts w:asciiTheme="minorHAnsi" w:hAnsiTheme="minorHAnsi" w:cstheme="minorHAnsi"/>
            <w:noProof/>
            <w:webHidden/>
            <w:sz w:val="22"/>
            <w:szCs w:val="22"/>
          </w:rPr>
          <w:fldChar w:fldCharType="end"/>
        </w:r>
      </w:hyperlink>
    </w:p>
    <w:p w14:paraId="01C848CA" w14:textId="73F75888"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41" w:history="1">
        <w:r w:rsidRPr="005773F1">
          <w:rPr>
            <w:rStyle w:val="Collegamentoipertestuale"/>
            <w:rFonts w:asciiTheme="minorHAnsi" w:eastAsia="Times New Roman" w:hAnsiTheme="minorHAnsi" w:cstheme="minorHAnsi"/>
            <w:b/>
            <w:noProof/>
            <w:sz w:val="22"/>
            <w:szCs w:val="22"/>
            <w:lang w:eastAsia="it-IT"/>
          </w:rPr>
          <w:t>L’Apostolo Paolo: oltre il timore del Signore</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_Toc227335141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336</w:t>
        </w:r>
        <w:r w:rsidRPr="005773F1">
          <w:rPr>
            <w:rFonts w:asciiTheme="minorHAnsi" w:hAnsiTheme="minorHAnsi" w:cstheme="minorHAnsi"/>
            <w:noProof/>
            <w:webHidden/>
            <w:sz w:val="22"/>
            <w:szCs w:val="22"/>
          </w:rPr>
          <w:fldChar w:fldCharType="end"/>
        </w:r>
      </w:hyperlink>
    </w:p>
    <w:p w14:paraId="7B9D1398" w14:textId="3A4139BB"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42" w:history="1">
        <w:r w:rsidRPr="005773F1">
          <w:rPr>
            <w:rStyle w:val="Collegamentoipertestuale"/>
            <w:rFonts w:asciiTheme="minorHAnsi" w:eastAsia="Times New Roman" w:hAnsiTheme="minorHAnsi" w:cstheme="minorHAnsi"/>
            <w:b/>
            <w:noProof/>
            <w:sz w:val="22"/>
            <w:szCs w:val="22"/>
            <w:lang w:eastAsia="it-IT"/>
          </w:rPr>
          <w:t>La via della conformazione a Cristo: un morale alta</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_Toc227335142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337</w:t>
        </w:r>
        <w:r w:rsidRPr="005773F1">
          <w:rPr>
            <w:rFonts w:asciiTheme="minorHAnsi" w:hAnsiTheme="minorHAnsi" w:cstheme="minorHAnsi"/>
            <w:noProof/>
            <w:webHidden/>
            <w:sz w:val="22"/>
            <w:szCs w:val="22"/>
          </w:rPr>
          <w:fldChar w:fldCharType="end"/>
        </w:r>
      </w:hyperlink>
    </w:p>
    <w:p w14:paraId="5405A07C" w14:textId="728862B5" w:rsidR="005773F1" w:rsidRPr="005773F1" w:rsidRDefault="005773F1" w:rsidP="005773F1">
      <w:pPr>
        <w:pStyle w:val="Sommario1"/>
        <w:tabs>
          <w:tab w:val="right" w:leader="dot" w:pos="8778"/>
        </w:tabs>
        <w:spacing w:after="240"/>
        <w:rPr>
          <w:rFonts w:asciiTheme="minorHAnsi" w:eastAsiaTheme="minorEastAsia" w:hAnsiTheme="minorHAnsi" w:cstheme="minorHAnsi"/>
          <w:b w:val="0"/>
          <w:bCs w:val="0"/>
          <w:caps w:val="0"/>
          <w:noProof/>
          <w:kern w:val="2"/>
          <w:sz w:val="28"/>
          <w:szCs w:val="28"/>
          <w:lang w:eastAsia="it-IT"/>
          <w14:ligatures w14:val="standardContextual"/>
        </w:rPr>
      </w:pPr>
      <w:hyperlink w:anchor="_Toc227335143" w:history="1">
        <w:r w:rsidRPr="005773F1">
          <w:rPr>
            <w:rStyle w:val="Collegamentoipertestuale"/>
            <w:rFonts w:asciiTheme="minorHAnsi" w:eastAsia="Times New Roman" w:hAnsiTheme="minorHAnsi" w:cstheme="minorHAnsi"/>
            <w:noProof/>
            <w:sz w:val="22"/>
            <w:szCs w:val="22"/>
            <w:lang w:eastAsia="it-IT"/>
          </w:rPr>
          <w:t>APENDICE</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_Toc227335143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340</w:t>
        </w:r>
        <w:r w:rsidRPr="005773F1">
          <w:rPr>
            <w:rFonts w:asciiTheme="minorHAnsi" w:hAnsiTheme="minorHAnsi" w:cstheme="minorHAnsi"/>
            <w:noProof/>
            <w:webHidden/>
            <w:sz w:val="22"/>
            <w:szCs w:val="22"/>
          </w:rPr>
          <w:fldChar w:fldCharType="end"/>
        </w:r>
      </w:hyperlink>
    </w:p>
    <w:p w14:paraId="76EAA5F6" w14:textId="25E25F61"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44" w:history="1">
        <w:r w:rsidRPr="005773F1">
          <w:rPr>
            <w:rStyle w:val="Collegamentoipertestuale"/>
            <w:rFonts w:asciiTheme="minorHAnsi" w:eastAsia="Times New Roman" w:hAnsiTheme="minorHAnsi" w:cstheme="minorHAnsi"/>
            <w:b/>
            <w:noProof/>
            <w:sz w:val="22"/>
            <w:szCs w:val="22"/>
            <w:lang w:eastAsia="it-IT"/>
          </w:rPr>
          <w:t>La vostra carità cresca sempre più in conoscenza e in pieno discernimento</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_Toc227335144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340</w:t>
        </w:r>
        <w:r w:rsidRPr="005773F1">
          <w:rPr>
            <w:rFonts w:asciiTheme="minorHAnsi" w:hAnsiTheme="minorHAnsi" w:cstheme="minorHAnsi"/>
            <w:noProof/>
            <w:webHidden/>
            <w:sz w:val="22"/>
            <w:szCs w:val="22"/>
          </w:rPr>
          <w:fldChar w:fldCharType="end"/>
        </w:r>
      </w:hyperlink>
    </w:p>
    <w:p w14:paraId="22EDC44E" w14:textId="3F6A1A6E"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45" w:history="1">
        <w:r w:rsidRPr="005773F1">
          <w:rPr>
            <w:rStyle w:val="Collegamentoipertestuale"/>
            <w:rFonts w:asciiTheme="minorHAnsi" w:hAnsiTheme="minorHAnsi" w:cstheme="minorHAnsi"/>
            <w:b/>
            <w:noProof/>
            <w:sz w:val="22"/>
            <w:szCs w:val="22"/>
            <w:lang w:eastAsia="it-IT"/>
          </w:rPr>
          <w:t>Purché in ogni maniera, per convenienza o per sincerità, Cristo venga annunciato</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_Toc227335145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342</w:t>
        </w:r>
        <w:r w:rsidRPr="005773F1">
          <w:rPr>
            <w:rFonts w:asciiTheme="minorHAnsi" w:hAnsiTheme="minorHAnsi" w:cstheme="minorHAnsi"/>
            <w:noProof/>
            <w:webHidden/>
            <w:sz w:val="22"/>
            <w:szCs w:val="22"/>
          </w:rPr>
          <w:fldChar w:fldCharType="end"/>
        </w:r>
      </w:hyperlink>
    </w:p>
    <w:p w14:paraId="1690BA95" w14:textId="5187FC75"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46" w:history="1">
        <w:r w:rsidRPr="005773F1">
          <w:rPr>
            <w:rStyle w:val="Collegamentoipertestuale"/>
            <w:rFonts w:asciiTheme="minorHAnsi" w:hAnsiTheme="minorHAnsi" w:cstheme="minorHAnsi"/>
            <w:b/>
            <w:noProof/>
            <w:sz w:val="22"/>
            <w:szCs w:val="22"/>
            <w:lang w:eastAsia="it-IT"/>
          </w:rPr>
          <w:t>Non so davvero che cosa scegliere</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_Toc227335146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343</w:t>
        </w:r>
        <w:r w:rsidRPr="005773F1">
          <w:rPr>
            <w:rFonts w:asciiTheme="minorHAnsi" w:hAnsiTheme="minorHAnsi" w:cstheme="minorHAnsi"/>
            <w:noProof/>
            <w:webHidden/>
            <w:sz w:val="22"/>
            <w:szCs w:val="22"/>
          </w:rPr>
          <w:fldChar w:fldCharType="end"/>
        </w:r>
      </w:hyperlink>
    </w:p>
    <w:p w14:paraId="49529C3A" w14:textId="68350CF6"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47" w:history="1">
        <w:r w:rsidRPr="005773F1">
          <w:rPr>
            <w:rStyle w:val="Collegamentoipertestuale"/>
            <w:rFonts w:asciiTheme="minorHAnsi" w:hAnsiTheme="minorHAnsi" w:cstheme="minorHAnsi"/>
            <w:b/>
            <w:noProof/>
            <w:sz w:val="22"/>
            <w:szCs w:val="22"/>
            <w:lang w:eastAsia="it-IT"/>
          </w:rPr>
          <w:t>Svuotò se stesso assumendo una condizione di servo</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_Toc227335147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345</w:t>
        </w:r>
        <w:r w:rsidRPr="005773F1">
          <w:rPr>
            <w:rFonts w:asciiTheme="minorHAnsi" w:hAnsiTheme="minorHAnsi" w:cstheme="minorHAnsi"/>
            <w:noProof/>
            <w:webHidden/>
            <w:sz w:val="22"/>
            <w:szCs w:val="22"/>
          </w:rPr>
          <w:fldChar w:fldCharType="end"/>
        </w:r>
      </w:hyperlink>
    </w:p>
    <w:p w14:paraId="01403C75" w14:textId="4FEA063B"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48" w:history="1">
        <w:r w:rsidRPr="005773F1">
          <w:rPr>
            <w:rStyle w:val="Collegamentoipertestuale"/>
            <w:rFonts w:asciiTheme="minorHAnsi" w:hAnsiTheme="minorHAnsi" w:cstheme="minorHAnsi"/>
            <w:b/>
            <w:noProof/>
            <w:sz w:val="22"/>
            <w:szCs w:val="22"/>
            <w:lang w:eastAsia="it-IT"/>
          </w:rPr>
          <w:t>Dedicatevi alla vostra salvezza con rispetto e timore</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_Toc227335148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347</w:t>
        </w:r>
        <w:r w:rsidRPr="005773F1">
          <w:rPr>
            <w:rFonts w:asciiTheme="minorHAnsi" w:hAnsiTheme="minorHAnsi" w:cstheme="minorHAnsi"/>
            <w:noProof/>
            <w:webHidden/>
            <w:sz w:val="22"/>
            <w:szCs w:val="22"/>
          </w:rPr>
          <w:fldChar w:fldCharType="end"/>
        </w:r>
      </w:hyperlink>
    </w:p>
    <w:p w14:paraId="185C10C0" w14:textId="2B5F7B9A"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49" w:history="1">
        <w:r w:rsidRPr="005773F1">
          <w:rPr>
            <w:rStyle w:val="Collegamentoipertestuale"/>
            <w:rFonts w:asciiTheme="minorHAnsi" w:hAnsiTheme="minorHAnsi" w:cstheme="minorHAnsi"/>
            <w:b/>
            <w:noProof/>
            <w:sz w:val="22"/>
            <w:szCs w:val="22"/>
            <w:lang w:eastAsia="it-IT"/>
          </w:rPr>
          <w:t>Tutti in realtà cercano i propri interessi, non quelli di Gesù Cristo.</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_Toc227335149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348</w:t>
        </w:r>
        <w:r w:rsidRPr="005773F1">
          <w:rPr>
            <w:rFonts w:asciiTheme="minorHAnsi" w:hAnsiTheme="minorHAnsi" w:cstheme="minorHAnsi"/>
            <w:noProof/>
            <w:webHidden/>
            <w:sz w:val="22"/>
            <w:szCs w:val="22"/>
          </w:rPr>
          <w:fldChar w:fldCharType="end"/>
        </w:r>
      </w:hyperlink>
    </w:p>
    <w:p w14:paraId="1EFB4ABA" w14:textId="1921CB40"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50" w:history="1">
        <w:r w:rsidRPr="005773F1">
          <w:rPr>
            <w:rStyle w:val="Collegamentoipertestuale"/>
            <w:rFonts w:asciiTheme="minorHAnsi" w:hAnsiTheme="minorHAnsi" w:cstheme="minorHAnsi"/>
            <w:b/>
            <w:noProof/>
            <w:sz w:val="22"/>
            <w:szCs w:val="22"/>
            <w:lang w:eastAsia="it-IT"/>
          </w:rPr>
          <w:t>Al premio che Dio ci chiama a ricevere lassù, in Cristo Gesù</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_Toc227335150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350</w:t>
        </w:r>
        <w:r w:rsidRPr="005773F1">
          <w:rPr>
            <w:rFonts w:asciiTheme="minorHAnsi" w:hAnsiTheme="minorHAnsi" w:cstheme="minorHAnsi"/>
            <w:noProof/>
            <w:webHidden/>
            <w:sz w:val="22"/>
            <w:szCs w:val="22"/>
          </w:rPr>
          <w:fldChar w:fldCharType="end"/>
        </w:r>
      </w:hyperlink>
    </w:p>
    <w:p w14:paraId="296E90A9" w14:textId="68708A87"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51" w:history="1">
        <w:r w:rsidRPr="005773F1">
          <w:rPr>
            <w:rStyle w:val="Collegamentoipertestuale"/>
            <w:rFonts w:asciiTheme="minorHAnsi" w:hAnsiTheme="minorHAnsi" w:cstheme="minorHAnsi"/>
            <w:b/>
            <w:noProof/>
            <w:sz w:val="22"/>
            <w:szCs w:val="22"/>
            <w:lang w:eastAsia="it-IT"/>
          </w:rPr>
          <w:t>Perché molti si comportano da nemici della croce di Cristo</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_Toc227335151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352</w:t>
        </w:r>
        <w:r w:rsidRPr="005773F1">
          <w:rPr>
            <w:rFonts w:asciiTheme="minorHAnsi" w:hAnsiTheme="minorHAnsi" w:cstheme="minorHAnsi"/>
            <w:noProof/>
            <w:webHidden/>
            <w:sz w:val="22"/>
            <w:szCs w:val="22"/>
          </w:rPr>
          <w:fldChar w:fldCharType="end"/>
        </w:r>
      </w:hyperlink>
    </w:p>
    <w:p w14:paraId="11B05F61" w14:textId="6F51A0C4"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52" w:history="1">
        <w:r w:rsidRPr="005773F1">
          <w:rPr>
            <w:rStyle w:val="Collegamentoipertestuale"/>
            <w:rFonts w:asciiTheme="minorHAnsi" w:hAnsiTheme="minorHAnsi" w:cstheme="minorHAnsi"/>
            <w:b/>
            <w:noProof/>
            <w:sz w:val="22"/>
            <w:szCs w:val="22"/>
            <w:lang w:eastAsia="it-IT"/>
          </w:rPr>
          <w:t>Le cose che avete imparato, ricevuto, ascoltato e veduto in me, mettetele in pratica</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_Toc227335152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353</w:t>
        </w:r>
        <w:r w:rsidRPr="005773F1">
          <w:rPr>
            <w:rFonts w:asciiTheme="minorHAnsi" w:hAnsiTheme="minorHAnsi" w:cstheme="minorHAnsi"/>
            <w:noProof/>
            <w:webHidden/>
            <w:sz w:val="22"/>
            <w:szCs w:val="22"/>
          </w:rPr>
          <w:fldChar w:fldCharType="end"/>
        </w:r>
      </w:hyperlink>
    </w:p>
    <w:p w14:paraId="3647BC02" w14:textId="4B8CE4A7" w:rsidR="005773F1" w:rsidRPr="005773F1" w:rsidRDefault="005773F1" w:rsidP="005773F1">
      <w:pPr>
        <w:pStyle w:val="Sommario3"/>
        <w:tabs>
          <w:tab w:val="right" w:leader="dot" w:pos="8778"/>
        </w:tabs>
        <w:spacing w:after="240"/>
        <w:rPr>
          <w:rFonts w:asciiTheme="minorHAnsi" w:eastAsiaTheme="minorEastAsia" w:hAnsiTheme="minorHAnsi" w:cstheme="minorHAnsi"/>
          <w:caps w:val="0"/>
          <w:noProof/>
          <w:kern w:val="2"/>
          <w:sz w:val="28"/>
          <w:szCs w:val="28"/>
          <w:lang w:eastAsia="it-IT"/>
          <w14:ligatures w14:val="standardContextual"/>
        </w:rPr>
      </w:pPr>
      <w:hyperlink w:anchor="_Toc227335153" w:history="1">
        <w:r w:rsidRPr="005773F1">
          <w:rPr>
            <w:rStyle w:val="Collegamentoipertestuale"/>
            <w:rFonts w:asciiTheme="minorHAnsi" w:hAnsiTheme="minorHAnsi" w:cstheme="minorHAnsi"/>
            <w:b/>
            <w:noProof/>
            <w:sz w:val="22"/>
            <w:szCs w:val="22"/>
            <w:lang w:eastAsia="it-IT"/>
          </w:rPr>
          <w:t>Tutto posso in colui che mi dà la forza</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_Toc227335153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356</w:t>
        </w:r>
        <w:r w:rsidRPr="005773F1">
          <w:rPr>
            <w:rFonts w:asciiTheme="minorHAnsi" w:hAnsiTheme="minorHAnsi" w:cstheme="minorHAnsi"/>
            <w:noProof/>
            <w:webHidden/>
            <w:sz w:val="22"/>
            <w:szCs w:val="22"/>
          </w:rPr>
          <w:fldChar w:fldCharType="end"/>
        </w:r>
      </w:hyperlink>
    </w:p>
    <w:p w14:paraId="7904578D" w14:textId="08551991" w:rsidR="005773F1" w:rsidRPr="005773F1" w:rsidRDefault="005773F1" w:rsidP="005773F1">
      <w:pPr>
        <w:pStyle w:val="Sommario1"/>
        <w:tabs>
          <w:tab w:val="right" w:leader="dot" w:pos="8778"/>
        </w:tabs>
        <w:spacing w:after="240"/>
        <w:rPr>
          <w:rFonts w:asciiTheme="minorHAnsi" w:eastAsiaTheme="minorEastAsia" w:hAnsiTheme="minorHAnsi" w:cstheme="minorHAnsi"/>
          <w:b w:val="0"/>
          <w:bCs w:val="0"/>
          <w:caps w:val="0"/>
          <w:noProof/>
          <w:kern w:val="2"/>
          <w:sz w:val="28"/>
          <w:szCs w:val="28"/>
          <w:lang w:eastAsia="it-IT"/>
          <w14:ligatures w14:val="standardContextual"/>
        </w:rPr>
      </w:pPr>
      <w:hyperlink w:anchor="_Toc227335154" w:history="1">
        <w:r w:rsidRPr="005773F1">
          <w:rPr>
            <w:rStyle w:val="Collegamentoipertestuale"/>
            <w:rFonts w:asciiTheme="minorHAnsi" w:eastAsia="Times New Roman" w:hAnsiTheme="minorHAnsi" w:cstheme="minorHAnsi"/>
            <w:noProof/>
            <w:sz w:val="22"/>
            <w:szCs w:val="22"/>
            <w:lang w:eastAsia="it-IT"/>
          </w:rPr>
          <w:t>INDICE</w:t>
        </w:r>
        <w:r w:rsidRPr="005773F1">
          <w:rPr>
            <w:rFonts w:asciiTheme="minorHAnsi" w:hAnsiTheme="minorHAnsi" w:cstheme="minorHAnsi"/>
            <w:noProof/>
            <w:webHidden/>
            <w:sz w:val="22"/>
            <w:szCs w:val="22"/>
          </w:rPr>
          <w:tab/>
        </w:r>
        <w:r w:rsidRPr="005773F1">
          <w:rPr>
            <w:rFonts w:asciiTheme="minorHAnsi" w:hAnsiTheme="minorHAnsi" w:cstheme="minorHAnsi"/>
            <w:noProof/>
            <w:webHidden/>
            <w:sz w:val="22"/>
            <w:szCs w:val="22"/>
          </w:rPr>
          <w:fldChar w:fldCharType="begin"/>
        </w:r>
        <w:r w:rsidRPr="005773F1">
          <w:rPr>
            <w:rFonts w:asciiTheme="minorHAnsi" w:hAnsiTheme="minorHAnsi" w:cstheme="minorHAnsi"/>
            <w:noProof/>
            <w:webHidden/>
            <w:sz w:val="22"/>
            <w:szCs w:val="22"/>
          </w:rPr>
          <w:instrText xml:space="preserve"> PAGEREF _Toc227335154 \h </w:instrText>
        </w:r>
        <w:r w:rsidRPr="005773F1">
          <w:rPr>
            <w:rFonts w:asciiTheme="minorHAnsi" w:hAnsiTheme="minorHAnsi" w:cstheme="minorHAnsi"/>
            <w:noProof/>
            <w:webHidden/>
            <w:sz w:val="22"/>
            <w:szCs w:val="22"/>
          </w:rPr>
        </w:r>
        <w:r w:rsidRPr="005773F1">
          <w:rPr>
            <w:rFonts w:asciiTheme="minorHAnsi" w:hAnsiTheme="minorHAnsi" w:cstheme="minorHAnsi"/>
            <w:noProof/>
            <w:webHidden/>
            <w:sz w:val="22"/>
            <w:szCs w:val="22"/>
          </w:rPr>
          <w:fldChar w:fldCharType="separate"/>
        </w:r>
        <w:r w:rsidRPr="005773F1">
          <w:rPr>
            <w:rFonts w:asciiTheme="minorHAnsi" w:hAnsiTheme="minorHAnsi" w:cstheme="minorHAnsi"/>
            <w:noProof/>
            <w:webHidden/>
            <w:sz w:val="22"/>
            <w:szCs w:val="22"/>
          </w:rPr>
          <w:t>358</w:t>
        </w:r>
        <w:r w:rsidRPr="005773F1">
          <w:rPr>
            <w:rFonts w:asciiTheme="minorHAnsi" w:hAnsiTheme="minorHAnsi" w:cstheme="minorHAnsi"/>
            <w:noProof/>
            <w:webHidden/>
            <w:sz w:val="22"/>
            <w:szCs w:val="22"/>
          </w:rPr>
          <w:fldChar w:fldCharType="end"/>
        </w:r>
      </w:hyperlink>
    </w:p>
    <w:p w14:paraId="22D89A87" w14:textId="369FB502" w:rsidR="005773F1" w:rsidRPr="005773F1" w:rsidRDefault="005773F1" w:rsidP="005773F1">
      <w:pPr>
        <w:tabs>
          <w:tab w:val="right" w:leader="dot" w:pos="8778"/>
        </w:tabs>
        <w:spacing w:after="240" w:line="240" w:lineRule="auto"/>
        <w:rPr>
          <w:rFonts w:eastAsia="Times New Roman" w:cstheme="minorHAnsi"/>
          <w:b/>
          <w:kern w:val="0"/>
          <w:sz w:val="28"/>
          <w:szCs w:val="28"/>
          <w:lang w:eastAsia="it-IT"/>
          <w14:ligatures w14:val="none"/>
        </w:rPr>
      </w:pPr>
      <w:r w:rsidRPr="005773F1">
        <w:rPr>
          <w:rFonts w:eastAsia="Times New Roman" w:cstheme="minorHAnsi"/>
          <w:b/>
          <w:bCs/>
          <w:kern w:val="0"/>
          <w:sz w:val="28"/>
          <w:szCs w:val="28"/>
          <w:lang w:eastAsia="it-IT"/>
          <w14:ligatures w14:val="none"/>
        </w:rPr>
        <w:fldChar w:fldCharType="end"/>
      </w:r>
      <w:bookmarkEnd w:id="30"/>
      <w:bookmarkEnd w:id="31"/>
      <w:bookmarkEnd w:id="32"/>
      <w:bookmarkEnd w:id="33"/>
    </w:p>
    <w:sectPr w:rsidR="005773F1" w:rsidRPr="005773F1" w:rsidSect="00236680">
      <w:footerReference w:type="default" r:id="rId8"/>
      <w:type w:val="nextColumn"/>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59B9F" w14:textId="77777777" w:rsidR="00450510" w:rsidRDefault="00450510">
      <w:pPr>
        <w:spacing w:after="0" w:line="240" w:lineRule="auto"/>
      </w:pPr>
      <w:r>
        <w:separator/>
      </w:r>
    </w:p>
  </w:endnote>
  <w:endnote w:type="continuationSeparator" w:id="0">
    <w:p w14:paraId="3C8C9F32" w14:textId="77777777" w:rsidR="00450510" w:rsidRDefault="00450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reek">
    <w:panose1 w:val="0202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572411"/>
      <w:docPartObj>
        <w:docPartGallery w:val="Page Numbers (Bottom of Page)"/>
        <w:docPartUnique/>
      </w:docPartObj>
    </w:sdtPr>
    <w:sdtContent>
      <w:p w14:paraId="3F44D212" w14:textId="2683ECD5" w:rsidR="00B22AB6" w:rsidRDefault="00B22AB6">
        <w:pPr>
          <w:pStyle w:val="Pidipagina"/>
          <w:jc w:val="right"/>
        </w:pPr>
        <w:r>
          <w:fldChar w:fldCharType="begin"/>
        </w:r>
        <w:r>
          <w:instrText>PAGE   \* MERGEFORMAT</w:instrText>
        </w:r>
        <w:r>
          <w:fldChar w:fldCharType="separate"/>
        </w:r>
        <w:r>
          <w:t>2</w:t>
        </w:r>
        <w:r>
          <w:fldChar w:fldCharType="end"/>
        </w:r>
      </w:p>
    </w:sdtContent>
  </w:sdt>
  <w:p w14:paraId="176F85EC" w14:textId="77777777" w:rsidR="00B22AB6" w:rsidRDefault="00B22AB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4C8F9" w14:textId="77777777" w:rsidR="00450510" w:rsidRDefault="00450510">
      <w:pPr>
        <w:spacing w:after="0" w:line="240" w:lineRule="auto"/>
      </w:pPr>
      <w:r>
        <w:separator/>
      </w:r>
    </w:p>
  </w:footnote>
  <w:footnote w:type="continuationSeparator" w:id="0">
    <w:p w14:paraId="7F35BC6F" w14:textId="77777777" w:rsidR="00450510" w:rsidRDefault="004505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85773969" o:spid="_x0000_i1025" type="#_x0000_t75" style="width:11.25pt;height:11.25pt;visibility:visible;mso-wrap-style:square" o:bullet="t">
        <v:imagedata r:id="rId1" o:title=""/>
      </v:shape>
    </w:pict>
  </w:numPicBullet>
  <w:abstractNum w:abstractNumId="0" w15:restartNumberingAfterBreak="0">
    <w:nsid w:val="FFFFFF1D"/>
    <w:multiLevelType w:val="multilevel"/>
    <w:tmpl w:val="6BAE72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B87F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0FAF1C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9F63E6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BB0AD2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7242F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928BB9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924780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34A17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F86FC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922645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1"/>
    <w:multiLevelType w:val="singleLevel"/>
    <w:tmpl w:val="00000000"/>
    <w:lvl w:ilvl="0">
      <w:start w:val="31"/>
      <w:numFmt w:val="bullet"/>
      <w:lvlText w:val="-"/>
      <w:lvlJc w:val="left"/>
      <w:pPr>
        <w:tabs>
          <w:tab w:val="num" w:pos="1494"/>
        </w:tabs>
        <w:ind w:left="1494" w:hanging="360"/>
      </w:pPr>
      <w:rPr>
        <w:rFonts w:hint="default"/>
      </w:rPr>
    </w:lvl>
  </w:abstractNum>
  <w:abstractNum w:abstractNumId="13" w15:restartNumberingAfterBreak="0">
    <w:nsid w:val="00000002"/>
    <w:multiLevelType w:val="singleLevel"/>
    <w:tmpl w:val="00000000"/>
    <w:lvl w:ilvl="0">
      <w:start w:val="4"/>
      <w:numFmt w:val="decimal"/>
      <w:lvlText w:val="%1"/>
      <w:lvlJc w:val="left"/>
      <w:pPr>
        <w:tabs>
          <w:tab w:val="num" w:pos="360"/>
        </w:tabs>
        <w:ind w:left="360" w:hanging="360"/>
      </w:pPr>
      <w:rPr>
        <w:rFonts w:hint="default"/>
        <w:b/>
        <w:sz w:val="36"/>
      </w:rPr>
    </w:lvl>
  </w:abstractNum>
  <w:abstractNum w:abstractNumId="14" w15:restartNumberingAfterBreak="0">
    <w:nsid w:val="00000003"/>
    <w:multiLevelType w:val="singleLevel"/>
    <w:tmpl w:val="00000000"/>
    <w:lvl w:ilvl="0">
      <w:start w:val="9"/>
      <w:numFmt w:val="decimal"/>
      <w:lvlText w:val="%1"/>
      <w:lvlJc w:val="left"/>
      <w:pPr>
        <w:tabs>
          <w:tab w:val="num" w:pos="1140"/>
        </w:tabs>
        <w:ind w:left="1140" w:hanging="1140"/>
      </w:pPr>
      <w:rPr>
        <w:rFonts w:hint="default"/>
        <w:b/>
        <w:sz w:val="32"/>
      </w:rPr>
    </w:lvl>
  </w:abstractNum>
  <w:abstractNum w:abstractNumId="15" w15:restartNumberingAfterBreak="0">
    <w:nsid w:val="00000004"/>
    <w:multiLevelType w:val="singleLevel"/>
    <w:tmpl w:val="0001041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000005"/>
    <w:multiLevelType w:val="singleLevel"/>
    <w:tmpl w:val="00000000"/>
    <w:lvl w:ilvl="0">
      <w:start w:val="46"/>
      <w:numFmt w:val="bullet"/>
      <w:lvlText w:val="-"/>
      <w:lvlJc w:val="left"/>
      <w:pPr>
        <w:tabs>
          <w:tab w:val="num" w:pos="1509"/>
        </w:tabs>
        <w:ind w:left="1509" w:hanging="360"/>
      </w:pPr>
      <w:rPr>
        <w:rFonts w:hint="default"/>
      </w:rPr>
    </w:lvl>
  </w:abstractNum>
  <w:abstractNum w:abstractNumId="17" w15:restartNumberingAfterBreak="0">
    <w:nsid w:val="011B0B26"/>
    <w:multiLevelType w:val="hybridMultilevel"/>
    <w:tmpl w:val="BF06BE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12C2D0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013207B9"/>
    <w:multiLevelType w:val="multilevel"/>
    <w:tmpl w:val="E4EE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13E63C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1705717"/>
    <w:multiLevelType w:val="hybridMultilevel"/>
    <w:tmpl w:val="6C64BD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01746E7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01B82F59"/>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02912FB3"/>
    <w:multiLevelType w:val="hybridMultilevel"/>
    <w:tmpl w:val="2C308B7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02B17204"/>
    <w:multiLevelType w:val="singleLevel"/>
    <w:tmpl w:val="8AB00F8A"/>
    <w:lvl w:ilvl="0">
      <w:start w:val="12"/>
      <w:numFmt w:val="decimal"/>
      <w:lvlText w:val="%1"/>
      <w:lvlJc w:val="left"/>
      <w:pPr>
        <w:tabs>
          <w:tab w:val="num" w:pos="1140"/>
        </w:tabs>
        <w:ind w:left="1140" w:hanging="1140"/>
      </w:pPr>
      <w:rPr>
        <w:rFonts w:hint="default"/>
        <w:sz w:val="32"/>
      </w:rPr>
    </w:lvl>
  </w:abstractNum>
  <w:abstractNum w:abstractNumId="26" w15:restartNumberingAfterBreak="0">
    <w:nsid w:val="02E10E94"/>
    <w:multiLevelType w:val="hybridMultilevel"/>
    <w:tmpl w:val="D53E4F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031743EC"/>
    <w:multiLevelType w:val="hybridMultilevel"/>
    <w:tmpl w:val="8C728D7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3271995"/>
    <w:multiLevelType w:val="singleLevel"/>
    <w:tmpl w:val="21B21F4E"/>
    <w:lvl w:ilvl="0">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032D79FD"/>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03340784"/>
    <w:multiLevelType w:val="hybridMultilevel"/>
    <w:tmpl w:val="0C4C26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033F37F0"/>
    <w:multiLevelType w:val="hybridMultilevel"/>
    <w:tmpl w:val="D4881C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036F7941"/>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03B90002"/>
    <w:multiLevelType w:val="hybridMultilevel"/>
    <w:tmpl w:val="293C627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03D66A01"/>
    <w:multiLevelType w:val="hybridMultilevel"/>
    <w:tmpl w:val="627216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04056A93"/>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04781688"/>
    <w:multiLevelType w:val="hybridMultilevel"/>
    <w:tmpl w:val="A4445B3C"/>
    <w:lvl w:ilvl="0" w:tplc="0A22FCBE">
      <w:start w:val="1"/>
      <w:numFmt w:val="decimal"/>
      <w:lvlText w:val="%1"/>
      <w:lvlJc w:val="left"/>
      <w:pPr>
        <w:ind w:left="1210" w:hanging="85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04C5378A"/>
    <w:multiLevelType w:val="hybridMultilevel"/>
    <w:tmpl w:val="D97E728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05745382"/>
    <w:multiLevelType w:val="hybridMultilevel"/>
    <w:tmpl w:val="47D079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05845A1C"/>
    <w:multiLevelType w:val="hybridMultilevel"/>
    <w:tmpl w:val="301E60F0"/>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059A2799"/>
    <w:multiLevelType w:val="hybridMultilevel"/>
    <w:tmpl w:val="2B2A67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05BF2E3A"/>
    <w:multiLevelType w:val="hybridMultilevel"/>
    <w:tmpl w:val="4BEC22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05E42727"/>
    <w:multiLevelType w:val="hybridMultilevel"/>
    <w:tmpl w:val="663C9C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06800448"/>
    <w:multiLevelType w:val="hybridMultilevel"/>
    <w:tmpl w:val="B1B635F0"/>
    <w:lvl w:ilvl="0" w:tplc="C0E22510">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5" w15:restartNumberingAfterBreak="0">
    <w:nsid w:val="06A77208"/>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 w15:restartNumberingAfterBreak="0">
    <w:nsid w:val="08502192"/>
    <w:multiLevelType w:val="hybridMultilevel"/>
    <w:tmpl w:val="A49206D4"/>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08D20CB1"/>
    <w:multiLevelType w:val="hybridMultilevel"/>
    <w:tmpl w:val="EDA0A5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08D27E9E"/>
    <w:multiLevelType w:val="hybridMultilevel"/>
    <w:tmpl w:val="4F2806C0"/>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92E52C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096F2222"/>
    <w:multiLevelType w:val="hybridMultilevel"/>
    <w:tmpl w:val="E444C54E"/>
    <w:lvl w:ilvl="0" w:tplc="0AD8686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09704C94"/>
    <w:multiLevelType w:val="hybridMultilevel"/>
    <w:tmpl w:val="16DC39D6"/>
    <w:lvl w:ilvl="0" w:tplc="CDD04A8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52" w15:restartNumberingAfterBreak="0">
    <w:nsid w:val="097C02CD"/>
    <w:multiLevelType w:val="hybridMultilevel"/>
    <w:tmpl w:val="87AA1A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09C45016"/>
    <w:multiLevelType w:val="multilevel"/>
    <w:tmpl w:val="4F3A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9E261B2"/>
    <w:multiLevelType w:val="hybridMultilevel"/>
    <w:tmpl w:val="85F6A3D8"/>
    <w:lvl w:ilvl="0" w:tplc="BD68DFB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0A2565DE"/>
    <w:multiLevelType w:val="hybridMultilevel"/>
    <w:tmpl w:val="686C85F6"/>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0A4244FF"/>
    <w:multiLevelType w:val="hybridMultilevel"/>
    <w:tmpl w:val="3A647D4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0A452FE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0A784F02"/>
    <w:multiLevelType w:val="hybridMultilevel"/>
    <w:tmpl w:val="6BAAD586"/>
    <w:lvl w:ilvl="0" w:tplc="FC90A66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0BF02573"/>
    <w:multiLevelType w:val="hybridMultilevel"/>
    <w:tmpl w:val="DF30D9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0BFA1B07"/>
    <w:multiLevelType w:val="hybridMultilevel"/>
    <w:tmpl w:val="44A0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0BFE33FC"/>
    <w:multiLevelType w:val="hybridMultilevel"/>
    <w:tmpl w:val="51A6BB16"/>
    <w:lvl w:ilvl="0" w:tplc="E848D27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62" w15:restartNumberingAfterBreak="0">
    <w:nsid w:val="0C1D78D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0C350B4F"/>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64" w15:restartNumberingAfterBreak="0">
    <w:nsid w:val="0D193791"/>
    <w:multiLevelType w:val="hybridMultilevel"/>
    <w:tmpl w:val="0E926A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0D2B58D7"/>
    <w:multiLevelType w:val="hybridMultilevel"/>
    <w:tmpl w:val="E43ED34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0D680AE7"/>
    <w:multiLevelType w:val="singleLevel"/>
    <w:tmpl w:val="D5E8D772"/>
    <w:lvl w:ilvl="0">
      <w:numFmt w:val="bullet"/>
      <w:lvlText w:val="-"/>
      <w:lvlJc w:val="left"/>
      <w:pPr>
        <w:tabs>
          <w:tab w:val="num" w:pos="360"/>
        </w:tabs>
        <w:ind w:left="360" w:hanging="360"/>
      </w:pPr>
      <w:rPr>
        <w:rFonts w:ascii="Times New Roman" w:hAnsi="Times New Roman" w:hint="default"/>
      </w:rPr>
    </w:lvl>
  </w:abstractNum>
  <w:abstractNum w:abstractNumId="67" w15:restartNumberingAfterBreak="0">
    <w:nsid w:val="0D7D185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15:restartNumberingAfterBreak="0">
    <w:nsid w:val="0D7F671D"/>
    <w:multiLevelType w:val="hybridMultilevel"/>
    <w:tmpl w:val="80281236"/>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0D8C78EE"/>
    <w:multiLevelType w:val="hybridMultilevel"/>
    <w:tmpl w:val="44ACF288"/>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0" w15:restartNumberingAfterBreak="0">
    <w:nsid w:val="0DD30775"/>
    <w:multiLevelType w:val="hybridMultilevel"/>
    <w:tmpl w:val="B97EC5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1" w15:restartNumberingAfterBreak="0">
    <w:nsid w:val="0E5C0BF1"/>
    <w:multiLevelType w:val="hybridMultilevel"/>
    <w:tmpl w:val="A948A330"/>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2" w15:restartNumberingAfterBreak="0">
    <w:nsid w:val="0ECB2CB8"/>
    <w:multiLevelType w:val="hybridMultilevel"/>
    <w:tmpl w:val="B908EE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15:restartNumberingAfterBreak="0">
    <w:nsid w:val="0F7D6C60"/>
    <w:multiLevelType w:val="hybridMultilevel"/>
    <w:tmpl w:val="1304029E"/>
    <w:lvl w:ilvl="0" w:tplc="2840695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74" w15:restartNumberingAfterBreak="0">
    <w:nsid w:val="0F8A4E58"/>
    <w:multiLevelType w:val="hybridMultilevel"/>
    <w:tmpl w:val="CB10A0FE"/>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5" w15:restartNumberingAfterBreak="0">
    <w:nsid w:val="0FAA273B"/>
    <w:multiLevelType w:val="hybridMultilevel"/>
    <w:tmpl w:val="79BCB6E4"/>
    <w:lvl w:ilvl="0" w:tplc="A54A97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1019454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7" w15:restartNumberingAfterBreak="0">
    <w:nsid w:val="103447FF"/>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78" w15:restartNumberingAfterBreak="0">
    <w:nsid w:val="10570DE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79" w15:restartNumberingAfterBreak="0">
    <w:nsid w:val="10583072"/>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0" w15:restartNumberingAfterBreak="0">
    <w:nsid w:val="10CD3601"/>
    <w:multiLevelType w:val="hybridMultilevel"/>
    <w:tmpl w:val="523669E0"/>
    <w:lvl w:ilvl="0" w:tplc="547A3922">
      <w:numFmt w:val="bullet"/>
      <w:lvlText w:val="-"/>
      <w:lvlJc w:val="left"/>
      <w:pPr>
        <w:ind w:left="454" w:hanging="360"/>
      </w:pPr>
      <w:rPr>
        <w:rFonts w:ascii="Greek" w:eastAsia="Times New Roman" w:hAnsi="Greek" w:cs="Greek" w:hint="default"/>
        <w:b/>
        <w:sz w:val="26"/>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81" w15:restartNumberingAfterBreak="0">
    <w:nsid w:val="111D266E"/>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2" w15:restartNumberingAfterBreak="0">
    <w:nsid w:val="112C7E37"/>
    <w:multiLevelType w:val="hybridMultilevel"/>
    <w:tmpl w:val="928C71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11616FC5"/>
    <w:multiLevelType w:val="hybridMultilevel"/>
    <w:tmpl w:val="186E74A4"/>
    <w:lvl w:ilvl="0" w:tplc="9AE864EC">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11C74148"/>
    <w:multiLevelType w:val="hybridMultilevel"/>
    <w:tmpl w:val="D5FCB6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5" w15:restartNumberingAfterBreak="0">
    <w:nsid w:val="12B85F29"/>
    <w:multiLevelType w:val="hybridMultilevel"/>
    <w:tmpl w:val="EBA817F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6" w15:restartNumberingAfterBreak="0">
    <w:nsid w:val="12DF33E4"/>
    <w:multiLevelType w:val="hybridMultilevel"/>
    <w:tmpl w:val="0D4A19F6"/>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1377763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13CA4E6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9" w15:restartNumberingAfterBreak="0">
    <w:nsid w:val="13CC3874"/>
    <w:multiLevelType w:val="hybridMultilevel"/>
    <w:tmpl w:val="4418BE9E"/>
    <w:lvl w:ilvl="0" w:tplc="4FCE21AC">
      <w:start w:val="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0" w15:restartNumberingAfterBreak="0">
    <w:nsid w:val="142A497F"/>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1" w15:restartNumberingAfterBreak="0">
    <w:nsid w:val="1449599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2" w15:restartNumberingAfterBreak="0">
    <w:nsid w:val="14AB0F4E"/>
    <w:multiLevelType w:val="hybridMultilevel"/>
    <w:tmpl w:val="F86E3ED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3" w15:restartNumberingAfterBreak="0">
    <w:nsid w:val="15505D30"/>
    <w:multiLevelType w:val="hybridMultilevel"/>
    <w:tmpl w:val="AC3E40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15:restartNumberingAfterBreak="0">
    <w:nsid w:val="15911709"/>
    <w:multiLevelType w:val="hybridMultilevel"/>
    <w:tmpl w:val="CD04AEE8"/>
    <w:lvl w:ilvl="0" w:tplc="65F870C6">
      <w:start w:val="11"/>
      <w:numFmt w:val="decimal"/>
      <w:lvlText w:val="%1"/>
      <w:lvlJc w:val="left"/>
      <w:pPr>
        <w:ind w:left="729" w:hanging="369"/>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5" w15:restartNumberingAfterBreak="0">
    <w:nsid w:val="15C7395E"/>
    <w:multiLevelType w:val="singleLevel"/>
    <w:tmpl w:val="062AD1F2"/>
    <w:lvl w:ilvl="0">
      <w:start w:val="11"/>
      <w:numFmt w:val="decimal"/>
      <w:lvlText w:val="%1"/>
      <w:lvlJc w:val="left"/>
      <w:pPr>
        <w:tabs>
          <w:tab w:val="num" w:pos="855"/>
        </w:tabs>
        <w:ind w:left="855" w:hanging="855"/>
      </w:pPr>
      <w:rPr>
        <w:rFonts w:hint="default"/>
        <w:b/>
        <w:sz w:val="32"/>
      </w:rPr>
    </w:lvl>
  </w:abstractNum>
  <w:abstractNum w:abstractNumId="96" w15:restartNumberingAfterBreak="0">
    <w:nsid w:val="160314AB"/>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7" w15:restartNumberingAfterBreak="0">
    <w:nsid w:val="16393FE7"/>
    <w:multiLevelType w:val="hybridMultilevel"/>
    <w:tmpl w:val="FFA63EC8"/>
    <w:lvl w:ilvl="0" w:tplc="5526150E">
      <w:start w:val="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8" w15:restartNumberingAfterBreak="0">
    <w:nsid w:val="16F024C9"/>
    <w:multiLevelType w:val="hybridMultilevel"/>
    <w:tmpl w:val="8D42BDA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9" w15:restartNumberingAfterBreak="0">
    <w:nsid w:val="16FF63C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0" w15:restartNumberingAfterBreak="0">
    <w:nsid w:val="17DF7B71"/>
    <w:multiLevelType w:val="hybridMultilevel"/>
    <w:tmpl w:val="DF042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15:restartNumberingAfterBreak="0">
    <w:nsid w:val="18215EA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02" w15:restartNumberingAfterBreak="0">
    <w:nsid w:val="185E0582"/>
    <w:multiLevelType w:val="hybridMultilevel"/>
    <w:tmpl w:val="04C8E1A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3" w15:restartNumberingAfterBreak="0">
    <w:nsid w:val="187270D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4" w15:restartNumberingAfterBreak="0">
    <w:nsid w:val="18BE6535"/>
    <w:multiLevelType w:val="hybridMultilevel"/>
    <w:tmpl w:val="03F4E8C2"/>
    <w:lvl w:ilvl="0" w:tplc="44B40E74">
      <w:start w:val="1"/>
      <w:numFmt w:val="upperRoman"/>
      <w:lvlText w:val="%1."/>
      <w:lvlJc w:val="left"/>
      <w:pPr>
        <w:ind w:left="1080" w:hanging="720"/>
      </w:pPr>
      <w:rPr>
        <w:rFonts w:hint="default"/>
      </w:rPr>
    </w:lvl>
    <w:lvl w:ilvl="1" w:tplc="E736BAD0">
      <w:start w:val="2"/>
      <w:numFmt w:val="decimal"/>
      <w:lvlText w:val="%2."/>
      <w:lvlJc w:val="left"/>
      <w:pPr>
        <w:tabs>
          <w:tab w:val="num" w:pos="1440"/>
        </w:tabs>
        <w:ind w:left="1440" w:hanging="360"/>
      </w:pPr>
      <w:rPr>
        <w:rFonts w:hint="default"/>
      </w:rPr>
    </w:lvl>
    <w:lvl w:ilvl="2" w:tplc="EC168CCC">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5" w15:restartNumberingAfterBreak="0">
    <w:nsid w:val="190C2255"/>
    <w:multiLevelType w:val="hybridMultilevel"/>
    <w:tmpl w:val="C15439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6" w15:restartNumberingAfterBreak="0">
    <w:nsid w:val="191C7418"/>
    <w:multiLevelType w:val="hybridMultilevel"/>
    <w:tmpl w:val="F86C07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7" w15:restartNumberingAfterBreak="0">
    <w:nsid w:val="1925618E"/>
    <w:multiLevelType w:val="hybridMultilevel"/>
    <w:tmpl w:val="6B507AF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8" w15:restartNumberingAfterBreak="0">
    <w:nsid w:val="19657A97"/>
    <w:multiLevelType w:val="hybridMultilevel"/>
    <w:tmpl w:val="48AC63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9" w15:restartNumberingAfterBreak="0">
    <w:nsid w:val="19C60439"/>
    <w:multiLevelType w:val="singleLevel"/>
    <w:tmpl w:val="737CE626"/>
    <w:lvl w:ilvl="0">
      <w:numFmt w:val="bullet"/>
      <w:lvlText w:val="-"/>
      <w:lvlJc w:val="left"/>
      <w:pPr>
        <w:tabs>
          <w:tab w:val="num" w:pos="360"/>
        </w:tabs>
        <w:ind w:left="360" w:hanging="360"/>
      </w:pPr>
      <w:rPr>
        <w:rFonts w:ascii="Times New Roman" w:hAnsi="Times New Roman" w:hint="default"/>
      </w:rPr>
    </w:lvl>
  </w:abstractNum>
  <w:abstractNum w:abstractNumId="110" w15:restartNumberingAfterBreak="0">
    <w:nsid w:val="1A4455C1"/>
    <w:multiLevelType w:val="hybridMultilevel"/>
    <w:tmpl w:val="4720ED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1" w15:restartNumberingAfterBreak="0">
    <w:nsid w:val="1A7244ED"/>
    <w:multiLevelType w:val="hybridMultilevel"/>
    <w:tmpl w:val="F552F2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2" w15:restartNumberingAfterBreak="0">
    <w:nsid w:val="1A945621"/>
    <w:multiLevelType w:val="multilevel"/>
    <w:tmpl w:val="D742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ADF0A18"/>
    <w:multiLevelType w:val="hybridMultilevel"/>
    <w:tmpl w:val="DD20C0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4" w15:restartNumberingAfterBreak="0">
    <w:nsid w:val="1AEE5BED"/>
    <w:multiLevelType w:val="singleLevel"/>
    <w:tmpl w:val="0410000F"/>
    <w:lvl w:ilvl="0">
      <w:start w:val="1"/>
      <w:numFmt w:val="decimal"/>
      <w:lvlText w:val="%1."/>
      <w:lvlJc w:val="left"/>
      <w:pPr>
        <w:tabs>
          <w:tab w:val="num" w:pos="360"/>
        </w:tabs>
        <w:ind w:left="360" w:hanging="360"/>
      </w:pPr>
    </w:lvl>
  </w:abstractNum>
  <w:abstractNum w:abstractNumId="115" w15:restartNumberingAfterBreak="0">
    <w:nsid w:val="1BF13191"/>
    <w:multiLevelType w:val="hybridMultilevel"/>
    <w:tmpl w:val="209A030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6" w15:restartNumberingAfterBreak="0">
    <w:nsid w:val="1C6F7CF1"/>
    <w:multiLevelType w:val="hybridMultilevel"/>
    <w:tmpl w:val="038ECC4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7" w15:restartNumberingAfterBreak="0">
    <w:nsid w:val="1CAC1EAD"/>
    <w:multiLevelType w:val="hybridMultilevel"/>
    <w:tmpl w:val="A766A400"/>
    <w:lvl w:ilvl="0" w:tplc="D340BDB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8" w15:restartNumberingAfterBreak="0">
    <w:nsid w:val="1CE94001"/>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119" w15:restartNumberingAfterBreak="0">
    <w:nsid w:val="1CFD4F60"/>
    <w:multiLevelType w:val="hybridMultilevel"/>
    <w:tmpl w:val="190E7ACC"/>
    <w:lvl w:ilvl="0" w:tplc="65C2208A">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0" w15:restartNumberingAfterBreak="0">
    <w:nsid w:val="1D062909"/>
    <w:multiLevelType w:val="hybridMultilevel"/>
    <w:tmpl w:val="E87EA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1" w15:restartNumberingAfterBreak="0">
    <w:nsid w:val="1D6F6324"/>
    <w:multiLevelType w:val="hybridMultilevel"/>
    <w:tmpl w:val="F20EC7E2"/>
    <w:lvl w:ilvl="0" w:tplc="964ED416">
      <w:start w:val="1"/>
      <w:numFmt w:val="decimal"/>
      <w:lvlText w:val="%1"/>
      <w:lvlJc w:val="left"/>
      <w:pPr>
        <w:ind w:left="926" w:hanging="566"/>
      </w:pPr>
      <w:rPr>
        <w:rFonts w:hint="default"/>
        <w:b/>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2" w15:restartNumberingAfterBreak="0">
    <w:nsid w:val="1DA5072F"/>
    <w:multiLevelType w:val="hybridMultilevel"/>
    <w:tmpl w:val="6A0A59A4"/>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3" w15:restartNumberingAfterBreak="0">
    <w:nsid w:val="1DB44383"/>
    <w:multiLevelType w:val="hybridMultilevel"/>
    <w:tmpl w:val="7DB4E4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4" w15:restartNumberingAfterBreak="0">
    <w:nsid w:val="1DBD18DD"/>
    <w:multiLevelType w:val="hybridMultilevel"/>
    <w:tmpl w:val="9446BC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5" w15:restartNumberingAfterBreak="0">
    <w:nsid w:val="1DDE082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6" w15:restartNumberingAfterBreak="0">
    <w:nsid w:val="1DF2792F"/>
    <w:multiLevelType w:val="multilevel"/>
    <w:tmpl w:val="8158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E171746"/>
    <w:multiLevelType w:val="hybridMultilevel"/>
    <w:tmpl w:val="4E42CF4A"/>
    <w:lvl w:ilvl="0" w:tplc="A8F8AA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8" w15:restartNumberingAfterBreak="0">
    <w:nsid w:val="1E5B41F4"/>
    <w:multiLevelType w:val="hybridMultilevel"/>
    <w:tmpl w:val="671286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9" w15:restartNumberingAfterBreak="0">
    <w:nsid w:val="1E5D00F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0" w15:restartNumberingAfterBreak="0">
    <w:nsid w:val="1EB131EF"/>
    <w:multiLevelType w:val="hybridMultilevel"/>
    <w:tmpl w:val="771AA2B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1" w15:restartNumberingAfterBreak="0">
    <w:nsid w:val="1EB95F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1F0F3BD2"/>
    <w:multiLevelType w:val="hybridMultilevel"/>
    <w:tmpl w:val="2EE09DA2"/>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1F7C1F3B"/>
    <w:multiLevelType w:val="hybridMultilevel"/>
    <w:tmpl w:val="392CB6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4" w15:restartNumberingAfterBreak="0">
    <w:nsid w:val="1FCE6A41"/>
    <w:multiLevelType w:val="hybridMultilevel"/>
    <w:tmpl w:val="204A2F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5" w15:restartNumberingAfterBreak="0">
    <w:nsid w:val="201916B0"/>
    <w:multiLevelType w:val="singleLevel"/>
    <w:tmpl w:val="480A00F6"/>
    <w:lvl w:ilvl="0">
      <w:numFmt w:val="bullet"/>
      <w:lvlText w:val="-"/>
      <w:lvlJc w:val="left"/>
      <w:pPr>
        <w:tabs>
          <w:tab w:val="num" w:pos="360"/>
        </w:tabs>
        <w:ind w:left="360" w:hanging="360"/>
      </w:pPr>
      <w:rPr>
        <w:rFonts w:ascii="Times New Roman" w:hAnsi="Times New Roman" w:hint="default"/>
      </w:rPr>
    </w:lvl>
  </w:abstractNum>
  <w:abstractNum w:abstractNumId="136" w15:restartNumberingAfterBreak="0">
    <w:nsid w:val="20755908"/>
    <w:multiLevelType w:val="hybridMultilevel"/>
    <w:tmpl w:val="22E2B510"/>
    <w:lvl w:ilvl="0" w:tplc="34087FC4">
      <w:start w:val="3"/>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7" w15:restartNumberingAfterBreak="0">
    <w:nsid w:val="20854871"/>
    <w:multiLevelType w:val="hybridMultilevel"/>
    <w:tmpl w:val="9B7C4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8" w15:restartNumberingAfterBreak="0">
    <w:nsid w:val="20906292"/>
    <w:multiLevelType w:val="multilevel"/>
    <w:tmpl w:val="80F6FB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20C136F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40" w15:restartNumberingAfterBreak="0">
    <w:nsid w:val="20C55688"/>
    <w:multiLevelType w:val="hybridMultilevel"/>
    <w:tmpl w:val="A6C2D5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1" w15:restartNumberingAfterBreak="0">
    <w:nsid w:val="20E52797"/>
    <w:multiLevelType w:val="hybridMultilevel"/>
    <w:tmpl w:val="041A9F12"/>
    <w:lvl w:ilvl="0" w:tplc="EB2449F8">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2" w15:restartNumberingAfterBreak="0">
    <w:nsid w:val="21072EC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3" w15:restartNumberingAfterBreak="0">
    <w:nsid w:val="215D2A9A"/>
    <w:multiLevelType w:val="hybridMultilevel"/>
    <w:tmpl w:val="A9B63D72"/>
    <w:lvl w:ilvl="0" w:tplc="BD48015E">
      <w:start w:val="5"/>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4" w15:restartNumberingAfterBreak="0">
    <w:nsid w:val="21E63131"/>
    <w:multiLevelType w:val="hybridMultilevel"/>
    <w:tmpl w:val="CE2283A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5" w15:restartNumberingAfterBreak="0">
    <w:nsid w:val="221F3FBB"/>
    <w:multiLevelType w:val="multilevel"/>
    <w:tmpl w:val="79B4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2392699"/>
    <w:multiLevelType w:val="hybridMultilevel"/>
    <w:tmpl w:val="F3A468A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7" w15:restartNumberingAfterBreak="0">
    <w:nsid w:val="229F674E"/>
    <w:multiLevelType w:val="hybridMultilevel"/>
    <w:tmpl w:val="E6D8A89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8" w15:restartNumberingAfterBreak="0">
    <w:nsid w:val="229F6891"/>
    <w:multiLevelType w:val="hybridMultilevel"/>
    <w:tmpl w:val="82DE0C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9" w15:restartNumberingAfterBreak="0">
    <w:nsid w:val="22DA2B1C"/>
    <w:multiLevelType w:val="hybridMultilevel"/>
    <w:tmpl w:val="66C8A4C6"/>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239D66AF"/>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23A47CB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2" w15:restartNumberingAfterBreak="0">
    <w:nsid w:val="23C461C5"/>
    <w:multiLevelType w:val="hybridMultilevel"/>
    <w:tmpl w:val="344230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3" w15:restartNumberingAfterBreak="0">
    <w:nsid w:val="23D96CF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4" w15:restartNumberingAfterBreak="0">
    <w:nsid w:val="23DF4D9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5" w15:restartNumberingAfterBreak="0">
    <w:nsid w:val="240933C1"/>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6" w15:restartNumberingAfterBreak="0">
    <w:nsid w:val="2415057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24230A1A"/>
    <w:multiLevelType w:val="hybridMultilevel"/>
    <w:tmpl w:val="605E55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8" w15:restartNumberingAfterBreak="0">
    <w:nsid w:val="2489656A"/>
    <w:multiLevelType w:val="hybridMultilevel"/>
    <w:tmpl w:val="A25894AE"/>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9" w15:restartNumberingAfterBreak="0">
    <w:nsid w:val="24940E1C"/>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0" w15:restartNumberingAfterBreak="0">
    <w:nsid w:val="25283849"/>
    <w:multiLevelType w:val="multilevel"/>
    <w:tmpl w:val="229E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579461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2" w15:restartNumberingAfterBreak="0">
    <w:nsid w:val="260303EC"/>
    <w:multiLevelType w:val="hybridMultilevel"/>
    <w:tmpl w:val="A648A5B2"/>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3" w15:restartNumberingAfterBreak="0">
    <w:nsid w:val="26D60F30"/>
    <w:multiLevelType w:val="hybridMultilevel"/>
    <w:tmpl w:val="5AB42B3E"/>
    <w:lvl w:ilvl="0" w:tplc="18920DE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26FC42CE"/>
    <w:multiLevelType w:val="hybridMultilevel"/>
    <w:tmpl w:val="49C43F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5" w15:restartNumberingAfterBreak="0">
    <w:nsid w:val="271912C9"/>
    <w:multiLevelType w:val="hybridMultilevel"/>
    <w:tmpl w:val="939EA0E0"/>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6" w15:restartNumberingAfterBreak="0">
    <w:nsid w:val="271F0974"/>
    <w:multiLevelType w:val="singleLevel"/>
    <w:tmpl w:val="04100011"/>
    <w:lvl w:ilvl="0">
      <w:start w:val="4"/>
      <w:numFmt w:val="decimal"/>
      <w:lvlText w:val="%1)"/>
      <w:lvlJc w:val="left"/>
      <w:pPr>
        <w:tabs>
          <w:tab w:val="num" w:pos="360"/>
        </w:tabs>
        <w:ind w:left="360" w:hanging="360"/>
      </w:pPr>
      <w:rPr>
        <w:rFonts w:hint="default"/>
      </w:rPr>
    </w:lvl>
  </w:abstractNum>
  <w:abstractNum w:abstractNumId="167" w15:restartNumberingAfterBreak="0">
    <w:nsid w:val="277031B5"/>
    <w:multiLevelType w:val="hybridMultilevel"/>
    <w:tmpl w:val="E6724C2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27C14645"/>
    <w:multiLevelType w:val="singleLevel"/>
    <w:tmpl w:val="0C66F434"/>
    <w:lvl w:ilvl="0">
      <w:start w:val="16"/>
      <w:numFmt w:val="decimal"/>
      <w:lvlText w:val="%1"/>
      <w:lvlJc w:val="left"/>
      <w:pPr>
        <w:tabs>
          <w:tab w:val="num" w:pos="990"/>
        </w:tabs>
        <w:ind w:left="990" w:hanging="990"/>
      </w:pPr>
      <w:rPr>
        <w:rFonts w:hint="default"/>
        <w:b/>
        <w:sz w:val="32"/>
      </w:rPr>
    </w:lvl>
  </w:abstractNum>
  <w:abstractNum w:abstractNumId="169" w15:restartNumberingAfterBreak="0">
    <w:nsid w:val="27FE715F"/>
    <w:multiLevelType w:val="hybridMultilevel"/>
    <w:tmpl w:val="2E94433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0" w15:restartNumberingAfterBreak="0">
    <w:nsid w:val="281F6086"/>
    <w:multiLevelType w:val="hybridMultilevel"/>
    <w:tmpl w:val="D98A13CA"/>
    <w:lvl w:ilvl="0" w:tplc="55527BD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71" w15:restartNumberingAfterBreak="0">
    <w:nsid w:val="284D577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72" w15:restartNumberingAfterBreak="0">
    <w:nsid w:val="28783B09"/>
    <w:multiLevelType w:val="hybridMultilevel"/>
    <w:tmpl w:val="30489C8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3" w15:restartNumberingAfterBreak="0">
    <w:nsid w:val="288B06E9"/>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4" w15:restartNumberingAfterBreak="0">
    <w:nsid w:val="2894766B"/>
    <w:multiLevelType w:val="multilevel"/>
    <w:tmpl w:val="4DE4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8A03DC2"/>
    <w:multiLevelType w:val="hybridMultilevel"/>
    <w:tmpl w:val="E1F02F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6" w15:restartNumberingAfterBreak="0">
    <w:nsid w:val="28D52AFB"/>
    <w:multiLevelType w:val="hybridMultilevel"/>
    <w:tmpl w:val="38881B20"/>
    <w:lvl w:ilvl="0" w:tplc="A4AE52E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7" w15:restartNumberingAfterBreak="0">
    <w:nsid w:val="291B30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78" w15:restartNumberingAfterBreak="0">
    <w:nsid w:val="292526C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9" w15:restartNumberingAfterBreak="0">
    <w:nsid w:val="29A54F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0" w15:restartNumberingAfterBreak="0">
    <w:nsid w:val="29D935A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1" w15:restartNumberingAfterBreak="0">
    <w:nsid w:val="2A5419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2" w15:restartNumberingAfterBreak="0">
    <w:nsid w:val="2A900C15"/>
    <w:multiLevelType w:val="hybridMultilevel"/>
    <w:tmpl w:val="CB0AD138"/>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3" w15:restartNumberingAfterBreak="0">
    <w:nsid w:val="2A9266C6"/>
    <w:multiLevelType w:val="hybridMultilevel"/>
    <w:tmpl w:val="F4BC922A"/>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4" w15:restartNumberingAfterBreak="0">
    <w:nsid w:val="2B286339"/>
    <w:multiLevelType w:val="multilevel"/>
    <w:tmpl w:val="370056F0"/>
    <w:lvl w:ilvl="0">
      <w:start w:val="32"/>
      <w:numFmt w:val="decimal"/>
      <w:lvlText w:val="%1"/>
      <w:lvlJc w:val="left"/>
      <w:pPr>
        <w:tabs>
          <w:tab w:val="num" w:pos="1065"/>
        </w:tabs>
        <w:ind w:left="1065" w:hanging="705"/>
      </w:pPr>
      <w:rPr>
        <w:rFonts w:hint="default"/>
        <w:b/>
        <w:sz w:val="2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5" w15:restartNumberingAfterBreak="0">
    <w:nsid w:val="2B604162"/>
    <w:multiLevelType w:val="hybridMultilevel"/>
    <w:tmpl w:val="6D9ED0F4"/>
    <w:lvl w:ilvl="0" w:tplc="6EA64A20">
      <w:start w:val="1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6" w15:restartNumberingAfterBreak="0">
    <w:nsid w:val="2BE23E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87" w15:restartNumberingAfterBreak="0">
    <w:nsid w:val="2C3E7F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8" w15:restartNumberingAfterBreak="0">
    <w:nsid w:val="2C3F1F0D"/>
    <w:multiLevelType w:val="hybridMultilevel"/>
    <w:tmpl w:val="B59A52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9" w15:restartNumberingAfterBreak="0">
    <w:nsid w:val="2C7E0EFF"/>
    <w:multiLevelType w:val="hybridMultilevel"/>
    <w:tmpl w:val="032CF53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0" w15:restartNumberingAfterBreak="0">
    <w:nsid w:val="2C817D5E"/>
    <w:multiLevelType w:val="singleLevel"/>
    <w:tmpl w:val="CB4E164A"/>
    <w:lvl w:ilvl="0">
      <w:numFmt w:val="bullet"/>
      <w:lvlText w:val="-"/>
      <w:lvlJc w:val="left"/>
      <w:pPr>
        <w:tabs>
          <w:tab w:val="num" w:pos="360"/>
        </w:tabs>
        <w:ind w:left="360" w:hanging="360"/>
      </w:pPr>
      <w:rPr>
        <w:rFonts w:ascii="Times New Roman" w:hAnsi="Times New Roman" w:hint="default"/>
      </w:rPr>
    </w:lvl>
  </w:abstractNum>
  <w:abstractNum w:abstractNumId="191" w15:restartNumberingAfterBreak="0">
    <w:nsid w:val="2C8652EF"/>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2" w15:restartNumberingAfterBreak="0">
    <w:nsid w:val="2C9760E3"/>
    <w:multiLevelType w:val="hybridMultilevel"/>
    <w:tmpl w:val="61B014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3" w15:restartNumberingAfterBreak="0">
    <w:nsid w:val="2CCB1900"/>
    <w:multiLevelType w:val="hybridMultilevel"/>
    <w:tmpl w:val="4B06B1B0"/>
    <w:lvl w:ilvl="0" w:tplc="079E715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4" w15:restartNumberingAfterBreak="0">
    <w:nsid w:val="2CE46DFF"/>
    <w:multiLevelType w:val="hybridMultilevel"/>
    <w:tmpl w:val="201E6B4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5" w15:restartNumberingAfterBreak="0">
    <w:nsid w:val="2CE92BB5"/>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96" w15:restartNumberingAfterBreak="0">
    <w:nsid w:val="2D167185"/>
    <w:multiLevelType w:val="hybridMultilevel"/>
    <w:tmpl w:val="93606F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7" w15:restartNumberingAfterBreak="0">
    <w:nsid w:val="2D362D50"/>
    <w:multiLevelType w:val="multilevel"/>
    <w:tmpl w:val="A858BD9A"/>
    <w:lvl w:ilvl="0">
      <w:start w:val="11"/>
      <w:numFmt w:val="decimal"/>
      <w:lvlText w:val="%1"/>
      <w:lvlJc w:val="left"/>
      <w:pPr>
        <w:tabs>
          <w:tab w:val="num" w:pos="795"/>
        </w:tabs>
        <w:ind w:left="795" w:hanging="435"/>
      </w:pPr>
      <w:rPr>
        <w:rFonts w:hint="default"/>
        <w:b/>
        <w:sz w:val="28"/>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8" w15:restartNumberingAfterBreak="0">
    <w:nsid w:val="2D56068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9" w15:restartNumberingAfterBreak="0">
    <w:nsid w:val="2DDE47C5"/>
    <w:multiLevelType w:val="hybridMultilevel"/>
    <w:tmpl w:val="58ECD2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0" w15:restartNumberingAfterBreak="0">
    <w:nsid w:val="2E3B556C"/>
    <w:multiLevelType w:val="hybridMultilevel"/>
    <w:tmpl w:val="B6A429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1"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2" w15:restartNumberingAfterBreak="0">
    <w:nsid w:val="2E5B27C5"/>
    <w:multiLevelType w:val="hybridMultilevel"/>
    <w:tmpl w:val="FDF06E80"/>
    <w:lvl w:ilvl="0" w:tplc="C4C087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3" w15:restartNumberingAfterBreak="0">
    <w:nsid w:val="2EF23248"/>
    <w:multiLevelType w:val="singleLevel"/>
    <w:tmpl w:val="6A0CA656"/>
    <w:lvl w:ilvl="0">
      <w:start w:val="7"/>
      <w:numFmt w:val="decimal"/>
      <w:lvlText w:val="%1"/>
      <w:lvlJc w:val="left"/>
      <w:pPr>
        <w:tabs>
          <w:tab w:val="num" w:pos="990"/>
        </w:tabs>
        <w:ind w:left="990" w:hanging="990"/>
      </w:pPr>
      <w:rPr>
        <w:rFonts w:hint="default"/>
        <w:b/>
        <w:sz w:val="28"/>
      </w:rPr>
    </w:lvl>
  </w:abstractNum>
  <w:abstractNum w:abstractNumId="204" w15:restartNumberingAfterBreak="0">
    <w:nsid w:val="2F1028A1"/>
    <w:multiLevelType w:val="hybridMultilevel"/>
    <w:tmpl w:val="62E4469A"/>
    <w:lvl w:ilvl="0" w:tplc="BC3250A6">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5" w15:restartNumberingAfterBreak="0">
    <w:nsid w:val="2F161E4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6" w15:restartNumberingAfterBreak="0">
    <w:nsid w:val="2F417D5F"/>
    <w:multiLevelType w:val="hybridMultilevel"/>
    <w:tmpl w:val="F20EB5CA"/>
    <w:lvl w:ilvl="0" w:tplc="6400B4B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7" w15:restartNumberingAfterBreak="0">
    <w:nsid w:val="2F8B2551"/>
    <w:multiLevelType w:val="hybridMultilevel"/>
    <w:tmpl w:val="CA2217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8" w15:restartNumberingAfterBreak="0">
    <w:nsid w:val="2FC42DFD"/>
    <w:multiLevelType w:val="hybridMultilevel"/>
    <w:tmpl w:val="0DB8A9BC"/>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9"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0" w15:restartNumberingAfterBreak="0">
    <w:nsid w:val="308E71AE"/>
    <w:multiLevelType w:val="hybridMultilevel"/>
    <w:tmpl w:val="023E3C44"/>
    <w:lvl w:ilvl="0" w:tplc="136A46C2">
      <w:start w:val="8"/>
      <w:numFmt w:val="bullet"/>
      <w:lvlText w:val="-"/>
      <w:lvlJc w:val="left"/>
      <w:pPr>
        <w:ind w:left="454" w:hanging="360"/>
      </w:pPr>
      <w:rPr>
        <w:rFonts w:ascii="Greek" w:eastAsia="Times New Roman" w:hAnsi="Greek" w:cs="Greek" w:hint="default"/>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211" w15:restartNumberingAfterBreak="0">
    <w:nsid w:val="30D35057"/>
    <w:multiLevelType w:val="hybridMultilevel"/>
    <w:tmpl w:val="A1E8EB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2" w15:restartNumberingAfterBreak="0">
    <w:nsid w:val="310A1765"/>
    <w:multiLevelType w:val="hybridMultilevel"/>
    <w:tmpl w:val="57F266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3" w15:restartNumberingAfterBreak="0">
    <w:nsid w:val="31107699"/>
    <w:multiLevelType w:val="hybridMultilevel"/>
    <w:tmpl w:val="9C78391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4" w15:restartNumberingAfterBreak="0">
    <w:nsid w:val="31E97F8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5" w15:restartNumberingAfterBreak="0">
    <w:nsid w:val="31EA13F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16" w15:restartNumberingAfterBreak="0">
    <w:nsid w:val="327330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7" w15:restartNumberingAfterBreak="0">
    <w:nsid w:val="329241F5"/>
    <w:multiLevelType w:val="hybridMultilevel"/>
    <w:tmpl w:val="128A8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8" w15:restartNumberingAfterBreak="0">
    <w:nsid w:val="32B165D9"/>
    <w:multiLevelType w:val="hybridMultilevel"/>
    <w:tmpl w:val="B9DE1836"/>
    <w:lvl w:ilvl="0" w:tplc="37D41610">
      <w:numFmt w:val="bullet"/>
      <w:lvlText w:val="–"/>
      <w:lvlJc w:val="left"/>
      <w:pPr>
        <w:tabs>
          <w:tab w:val="num" w:pos="2618"/>
        </w:tabs>
        <w:ind w:left="2618" w:hanging="360"/>
      </w:pPr>
      <w:rPr>
        <w:rFonts w:ascii="Times New Roman" w:eastAsia="Times New Roman" w:hAnsi="Times New Roman" w:cs="Times New Roman" w:hint="default"/>
      </w:rPr>
    </w:lvl>
    <w:lvl w:ilvl="1" w:tplc="04100003" w:tentative="1">
      <w:start w:val="1"/>
      <w:numFmt w:val="bullet"/>
      <w:lvlText w:val="o"/>
      <w:lvlJc w:val="left"/>
      <w:pPr>
        <w:tabs>
          <w:tab w:val="num" w:pos="3338"/>
        </w:tabs>
        <w:ind w:left="3338" w:hanging="360"/>
      </w:pPr>
      <w:rPr>
        <w:rFonts w:ascii="Courier New" w:hAnsi="Courier New" w:cs="Courier New" w:hint="default"/>
      </w:rPr>
    </w:lvl>
    <w:lvl w:ilvl="2" w:tplc="04100005" w:tentative="1">
      <w:start w:val="1"/>
      <w:numFmt w:val="bullet"/>
      <w:lvlText w:val=""/>
      <w:lvlJc w:val="left"/>
      <w:pPr>
        <w:tabs>
          <w:tab w:val="num" w:pos="4058"/>
        </w:tabs>
        <w:ind w:left="4058" w:hanging="360"/>
      </w:pPr>
      <w:rPr>
        <w:rFonts w:ascii="Wingdings" w:hAnsi="Wingdings" w:hint="default"/>
      </w:rPr>
    </w:lvl>
    <w:lvl w:ilvl="3" w:tplc="04100001" w:tentative="1">
      <w:start w:val="1"/>
      <w:numFmt w:val="bullet"/>
      <w:lvlText w:val=""/>
      <w:lvlJc w:val="left"/>
      <w:pPr>
        <w:tabs>
          <w:tab w:val="num" w:pos="4778"/>
        </w:tabs>
        <w:ind w:left="4778" w:hanging="360"/>
      </w:pPr>
      <w:rPr>
        <w:rFonts w:ascii="Symbol" w:hAnsi="Symbol" w:hint="default"/>
      </w:rPr>
    </w:lvl>
    <w:lvl w:ilvl="4" w:tplc="04100003" w:tentative="1">
      <w:start w:val="1"/>
      <w:numFmt w:val="bullet"/>
      <w:lvlText w:val="o"/>
      <w:lvlJc w:val="left"/>
      <w:pPr>
        <w:tabs>
          <w:tab w:val="num" w:pos="5498"/>
        </w:tabs>
        <w:ind w:left="5498" w:hanging="360"/>
      </w:pPr>
      <w:rPr>
        <w:rFonts w:ascii="Courier New" w:hAnsi="Courier New" w:cs="Courier New" w:hint="default"/>
      </w:rPr>
    </w:lvl>
    <w:lvl w:ilvl="5" w:tplc="04100005" w:tentative="1">
      <w:start w:val="1"/>
      <w:numFmt w:val="bullet"/>
      <w:lvlText w:val=""/>
      <w:lvlJc w:val="left"/>
      <w:pPr>
        <w:tabs>
          <w:tab w:val="num" w:pos="6218"/>
        </w:tabs>
        <w:ind w:left="6218" w:hanging="360"/>
      </w:pPr>
      <w:rPr>
        <w:rFonts w:ascii="Wingdings" w:hAnsi="Wingdings" w:hint="default"/>
      </w:rPr>
    </w:lvl>
    <w:lvl w:ilvl="6" w:tplc="04100001" w:tentative="1">
      <w:start w:val="1"/>
      <w:numFmt w:val="bullet"/>
      <w:lvlText w:val=""/>
      <w:lvlJc w:val="left"/>
      <w:pPr>
        <w:tabs>
          <w:tab w:val="num" w:pos="6938"/>
        </w:tabs>
        <w:ind w:left="6938" w:hanging="360"/>
      </w:pPr>
      <w:rPr>
        <w:rFonts w:ascii="Symbol" w:hAnsi="Symbol" w:hint="default"/>
      </w:rPr>
    </w:lvl>
    <w:lvl w:ilvl="7" w:tplc="04100003" w:tentative="1">
      <w:start w:val="1"/>
      <w:numFmt w:val="bullet"/>
      <w:lvlText w:val="o"/>
      <w:lvlJc w:val="left"/>
      <w:pPr>
        <w:tabs>
          <w:tab w:val="num" w:pos="7658"/>
        </w:tabs>
        <w:ind w:left="7658" w:hanging="360"/>
      </w:pPr>
      <w:rPr>
        <w:rFonts w:ascii="Courier New" w:hAnsi="Courier New" w:cs="Courier New" w:hint="default"/>
      </w:rPr>
    </w:lvl>
    <w:lvl w:ilvl="8" w:tplc="04100005" w:tentative="1">
      <w:start w:val="1"/>
      <w:numFmt w:val="bullet"/>
      <w:lvlText w:val=""/>
      <w:lvlJc w:val="left"/>
      <w:pPr>
        <w:tabs>
          <w:tab w:val="num" w:pos="8378"/>
        </w:tabs>
        <w:ind w:left="8378" w:hanging="360"/>
      </w:pPr>
      <w:rPr>
        <w:rFonts w:ascii="Wingdings" w:hAnsi="Wingdings" w:hint="default"/>
      </w:rPr>
    </w:lvl>
  </w:abstractNum>
  <w:abstractNum w:abstractNumId="219" w15:restartNumberingAfterBreak="0">
    <w:nsid w:val="33475C65"/>
    <w:multiLevelType w:val="hybridMultilevel"/>
    <w:tmpl w:val="70EEED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0" w15:restartNumberingAfterBreak="0">
    <w:nsid w:val="3351722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1" w15:restartNumberingAfterBreak="0">
    <w:nsid w:val="33563051"/>
    <w:multiLevelType w:val="hybridMultilevel"/>
    <w:tmpl w:val="922885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2" w15:restartNumberingAfterBreak="0">
    <w:nsid w:val="33D6521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3" w15:restartNumberingAfterBreak="0">
    <w:nsid w:val="33F32CF3"/>
    <w:multiLevelType w:val="hybridMultilevel"/>
    <w:tmpl w:val="CFFEE7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4" w15:restartNumberingAfterBreak="0">
    <w:nsid w:val="35067340"/>
    <w:multiLevelType w:val="hybridMultilevel"/>
    <w:tmpl w:val="918041A8"/>
    <w:lvl w:ilvl="0" w:tplc="B74C52D8">
      <w:start w:val="1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5" w15:restartNumberingAfterBreak="0">
    <w:nsid w:val="35426C37"/>
    <w:multiLevelType w:val="hybridMultilevel"/>
    <w:tmpl w:val="5B6A6A26"/>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6" w15:restartNumberingAfterBreak="0">
    <w:nsid w:val="35467BAE"/>
    <w:multiLevelType w:val="hybridMultilevel"/>
    <w:tmpl w:val="6FCC88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7" w15:restartNumberingAfterBreak="0">
    <w:nsid w:val="357E616F"/>
    <w:multiLevelType w:val="hybridMultilevel"/>
    <w:tmpl w:val="83FCBC6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8" w15:restartNumberingAfterBreak="0">
    <w:nsid w:val="358E502C"/>
    <w:multiLevelType w:val="hybridMultilevel"/>
    <w:tmpl w:val="DE8C66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9" w15:restartNumberingAfterBreak="0">
    <w:nsid w:val="35B50C52"/>
    <w:multiLevelType w:val="hybridMultilevel"/>
    <w:tmpl w:val="A322BE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0" w15:restartNumberingAfterBreak="0">
    <w:nsid w:val="35BC3026"/>
    <w:multiLevelType w:val="singleLevel"/>
    <w:tmpl w:val="DCCC1B34"/>
    <w:lvl w:ilvl="0">
      <w:start w:val="11"/>
      <w:numFmt w:val="bullet"/>
      <w:lvlText w:val="-"/>
      <w:lvlJc w:val="left"/>
      <w:pPr>
        <w:tabs>
          <w:tab w:val="num" w:pos="360"/>
        </w:tabs>
        <w:ind w:left="360" w:hanging="360"/>
      </w:pPr>
      <w:rPr>
        <w:rFonts w:ascii="Times New Roman" w:hAnsi="Times New Roman" w:hint="default"/>
      </w:rPr>
    </w:lvl>
  </w:abstractNum>
  <w:abstractNum w:abstractNumId="231" w15:restartNumberingAfterBreak="0">
    <w:nsid w:val="35E95FEF"/>
    <w:multiLevelType w:val="singleLevel"/>
    <w:tmpl w:val="30FEC672"/>
    <w:lvl w:ilvl="0">
      <w:start w:val="14"/>
      <w:numFmt w:val="decimal"/>
      <w:lvlText w:val="%1"/>
      <w:lvlJc w:val="left"/>
      <w:pPr>
        <w:tabs>
          <w:tab w:val="num" w:pos="1133"/>
        </w:tabs>
        <w:ind w:left="1133" w:hanging="1275"/>
      </w:pPr>
      <w:rPr>
        <w:rFonts w:hint="default"/>
        <w:b/>
        <w:sz w:val="32"/>
      </w:rPr>
    </w:lvl>
  </w:abstractNum>
  <w:abstractNum w:abstractNumId="232" w15:restartNumberingAfterBreak="0">
    <w:nsid w:val="36021870"/>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3" w15:restartNumberingAfterBreak="0">
    <w:nsid w:val="365F17A3"/>
    <w:multiLevelType w:val="hybridMultilevel"/>
    <w:tmpl w:val="68FC075A"/>
    <w:lvl w:ilvl="0" w:tplc="4EF8EFF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4"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5" w15:restartNumberingAfterBreak="0">
    <w:nsid w:val="36C6108E"/>
    <w:multiLevelType w:val="hybridMultilevel"/>
    <w:tmpl w:val="A588E3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6" w15:restartNumberingAfterBreak="0">
    <w:nsid w:val="374222E2"/>
    <w:multiLevelType w:val="hybridMultilevel"/>
    <w:tmpl w:val="C65A23BE"/>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7" w15:restartNumberingAfterBreak="0">
    <w:nsid w:val="37BE35E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8" w15:restartNumberingAfterBreak="0">
    <w:nsid w:val="37E918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9" w15:restartNumberingAfterBreak="0">
    <w:nsid w:val="38B66CAE"/>
    <w:multiLevelType w:val="hybridMultilevel"/>
    <w:tmpl w:val="186C3F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0" w15:restartNumberingAfterBreak="0">
    <w:nsid w:val="38D51396"/>
    <w:multiLevelType w:val="hybridMultilevel"/>
    <w:tmpl w:val="8078DD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1" w15:restartNumberingAfterBreak="0">
    <w:nsid w:val="391228DC"/>
    <w:multiLevelType w:val="hybridMultilevel"/>
    <w:tmpl w:val="D1D6BFFC"/>
    <w:lvl w:ilvl="0" w:tplc="DC7AD41C">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42" w15:restartNumberingAfterBreak="0">
    <w:nsid w:val="392E651B"/>
    <w:multiLevelType w:val="hybridMultilevel"/>
    <w:tmpl w:val="320C70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3" w15:restartNumberingAfterBreak="0">
    <w:nsid w:val="3939035F"/>
    <w:multiLevelType w:val="hybridMultilevel"/>
    <w:tmpl w:val="22B0298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4" w15:restartNumberingAfterBreak="0">
    <w:nsid w:val="3944286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5" w15:restartNumberingAfterBreak="0">
    <w:nsid w:val="39762C0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6" w15:restartNumberingAfterBreak="0">
    <w:nsid w:val="39C44B5A"/>
    <w:multiLevelType w:val="hybridMultilevel"/>
    <w:tmpl w:val="8A02E596"/>
    <w:lvl w:ilvl="0" w:tplc="F146CA46">
      <w:start w:val="1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7" w15:restartNumberingAfterBreak="0">
    <w:nsid w:val="3A1D33EE"/>
    <w:multiLevelType w:val="hybridMultilevel"/>
    <w:tmpl w:val="456210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8" w15:restartNumberingAfterBreak="0">
    <w:nsid w:val="3A2608EC"/>
    <w:multiLevelType w:val="hybridMultilevel"/>
    <w:tmpl w:val="067AF2A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9" w15:restartNumberingAfterBreak="0">
    <w:nsid w:val="3A5D4C22"/>
    <w:multiLevelType w:val="hybridMultilevel"/>
    <w:tmpl w:val="1062C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0" w15:restartNumberingAfterBreak="0">
    <w:nsid w:val="3A951927"/>
    <w:multiLevelType w:val="singleLevel"/>
    <w:tmpl w:val="6A3298E0"/>
    <w:lvl w:ilvl="0">
      <w:start w:val="3"/>
      <w:numFmt w:val="decimal"/>
      <w:lvlText w:val="%1"/>
      <w:lvlJc w:val="left"/>
      <w:pPr>
        <w:tabs>
          <w:tab w:val="num" w:pos="966"/>
        </w:tabs>
        <w:ind w:left="966" w:hanging="825"/>
      </w:pPr>
      <w:rPr>
        <w:rFonts w:hint="default"/>
        <w:b/>
        <w:sz w:val="32"/>
      </w:rPr>
    </w:lvl>
  </w:abstractNum>
  <w:abstractNum w:abstractNumId="251" w15:restartNumberingAfterBreak="0">
    <w:nsid w:val="3AA921DE"/>
    <w:multiLevelType w:val="hybridMultilevel"/>
    <w:tmpl w:val="4B2A1EC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2" w15:restartNumberingAfterBreak="0">
    <w:nsid w:val="3B0B48D3"/>
    <w:multiLevelType w:val="hybridMultilevel"/>
    <w:tmpl w:val="0C0C7BD6"/>
    <w:lvl w:ilvl="0" w:tplc="A74C9C4E">
      <w:start w:val="1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3" w15:restartNumberingAfterBreak="0">
    <w:nsid w:val="3B8C3B2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54" w15:restartNumberingAfterBreak="0">
    <w:nsid w:val="3BB67C52"/>
    <w:multiLevelType w:val="hybridMultilevel"/>
    <w:tmpl w:val="342CD7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5" w15:restartNumberingAfterBreak="0">
    <w:nsid w:val="3C0975EA"/>
    <w:multiLevelType w:val="hybridMultilevel"/>
    <w:tmpl w:val="2AF4561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6" w15:restartNumberingAfterBreak="0">
    <w:nsid w:val="3C2D420C"/>
    <w:multiLevelType w:val="hybridMultilevel"/>
    <w:tmpl w:val="467A0AF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7" w15:restartNumberingAfterBreak="0">
    <w:nsid w:val="3CCC23B8"/>
    <w:multiLevelType w:val="singleLevel"/>
    <w:tmpl w:val="EBAA6F46"/>
    <w:lvl w:ilvl="0">
      <w:numFmt w:val="bullet"/>
      <w:lvlText w:val="-"/>
      <w:lvlJc w:val="left"/>
      <w:pPr>
        <w:tabs>
          <w:tab w:val="num" w:pos="360"/>
        </w:tabs>
        <w:ind w:left="360" w:hanging="360"/>
      </w:pPr>
      <w:rPr>
        <w:rFonts w:ascii="Times New Roman" w:hAnsi="Times New Roman" w:hint="default"/>
      </w:rPr>
    </w:lvl>
  </w:abstractNum>
  <w:abstractNum w:abstractNumId="258" w15:restartNumberingAfterBreak="0">
    <w:nsid w:val="3CDD1ABF"/>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9" w15:restartNumberingAfterBreak="0">
    <w:nsid w:val="3D094C3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0" w15:restartNumberingAfterBreak="0">
    <w:nsid w:val="3D15001A"/>
    <w:multiLevelType w:val="hybridMultilevel"/>
    <w:tmpl w:val="8DB4C5AE"/>
    <w:lvl w:ilvl="0" w:tplc="B42A4A5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1" w15:restartNumberingAfterBreak="0">
    <w:nsid w:val="3D360997"/>
    <w:multiLevelType w:val="hybridMultilevel"/>
    <w:tmpl w:val="C3B80C20"/>
    <w:lvl w:ilvl="0" w:tplc="E880F2C2">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2" w15:restartNumberingAfterBreak="0">
    <w:nsid w:val="3D407650"/>
    <w:multiLevelType w:val="hybridMultilevel"/>
    <w:tmpl w:val="74568A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3" w15:restartNumberingAfterBreak="0">
    <w:nsid w:val="3D5068A6"/>
    <w:multiLevelType w:val="hybridMultilevel"/>
    <w:tmpl w:val="DD3839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4" w15:restartNumberingAfterBreak="0">
    <w:nsid w:val="3D6E690D"/>
    <w:multiLevelType w:val="hybridMultilevel"/>
    <w:tmpl w:val="02C4523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5" w15:restartNumberingAfterBreak="0">
    <w:nsid w:val="3D971C93"/>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6" w15:restartNumberingAfterBreak="0">
    <w:nsid w:val="3DD55B4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7" w15:restartNumberingAfterBreak="0">
    <w:nsid w:val="3E132E4C"/>
    <w:multiLevelType w:val="hybridMultilevel"/>
    <w:tmpl w:val="B6D0C5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8" w15:restartNumberingAfterBreak="0">
    <w:nsid w:val="3E2B4042"/>
    <w:multiLevelType w:val="hybridMultilevel"/>
    <w:tmpl w:val="9A948B5E"/>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9" w15:restartNumberingAfterBreak="0">
    <w:nsid w:val="3E766AB2"/>
    <w:multiLevelType w:val="hybridMultilevel"/>
    <w:tmpl w:val="6C78B3D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0" w15:restartNumberingAfterBreak="0">
    <w:nsid w:val="3E7B444F"/>
    <w:multiLevelType w:val="hybridMultilevel"/>
    <w:tmpl w:val="528A0F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1" w15:restartNumberingAfterBreak="0">
    <w:nsid w:val="3EE35CF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2" w15:restartNumberingAfterBreak="0">
    <w:nsid w:val="3F04486D"/>
    <w:multiLevelType w:val="hybridMultilevel"/>
    <w:tmpl w:val="8D7EBE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3" w15:restartNumberingAfterBreak="0">
    <w:nsid w:val="3F2D54B9"/>
    <w:multiLevelType w:val="hybridMultilevel"/>
    <w:tmpl w:val="25E081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4" w15:restartNumberingAfterBreak="0">
    <w:nsid w:val="3F450B62"/>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5" w15:restartNumberingAfterBreak="0">
    <w:nsid w:val="3F5F70C5"/>
    <w:multiLevelType w:val="singleLevel"/>
    <w:tmpl w:val="01FEB0BC"/>
    <w:lvl w:ilvl="0">
      <w:start w:val="1"/>
      <w:numFmt w:val="decimal"/>
      <w:lvlText w:val="%1"/>
      <w:lvlJc w:val="left"/>
      <w:pPr>
        <w:tabs>
          <w:tab w:val="num" w:pos="360"/>
        </w:tabs>
        <w:ind w:left="360" w:hanging="360"/>
      </w:pPr>
      <w:rPr>
        <w:rFonts w:hint="default"/>
        <w:b/>
        <w:sz w:val="32"/>
      </w:rPr>
    </w:lvl>
  </w:abstractNum>
  <w:abstractNum w:abstractNumId="276" w15:restartNumberingAfterBreak="0">
    <w:nsid w:val="3F6E19D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3FB7097C"/>
    <w:multiLevelType w:val="hybridMultilevel"/>
    <w:tmpl w:val="3940B5F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8" w15:restartNumberingAfterBreak="0">
    <w:nsid w:val="3FD872DF"/>
    <w:multiLevelType w:val="singleLevel"/>
    <w:tmpl w:val="492212AE"/>
    <w:lvl w:ilvl="0">
      <w:numFmt w:val="bullet"/>
      <w:lvlText w:val="-"/>
      <w:lvlJc w:val="left"/>
      <w:pPr>
        <w:tabs>
          <w:tab w:val="num" w:pos="360"/>
        </w:tabs>
        <w:ind w:left="360" w:hanging="360"/>
      </w:pPr>
      <w:rPr>
        <w:rFonts w:ascii="Times New Roman" w:hAnsi="Times New Roman" w:hint="default"/>
        <w:i w:val="0"/>
        <w:sz w:val="20"/>
      </w:rPr>
    </w:lvl>
  </w:abstractNum>
  <w:abstractNum w:abstractNumId="279" w15:restartNumberingAfterBreak="0">
    <w:nsid w:val="401B1EF8"/>
    <w:multiLevelType w:val="singleLevel"/>
    <w:tmpl w:val="69322EDC"/>
    <w:lvl w:ilvl="0">
      <w:start w:val="12"/>
      <w:numFmt w:val="decimal"/>
      <w:lvlText w:val="%1"/>
      <w:lvlJc w:val="left"/>
      <w:pPr>
        <w:tabs>
          <w:tab w:val="num" w:pos="1140"/>
        </w:tabs>
        <w:ind w:left="1140" w:hanging="1140"/>
      </w:pPr>
      <w:rPr>
        <w:rFonts w:hint="default"/>
        <w:b/>
        <w:sz w:val="32"/>
      </w:rPr>
    </w:lvl>
  </w:abstractNum>
  <w:abstractNum w:abstractNumId="280" w15:restartNumberingAfterBreak="0">
    <w:nsid w:val="406F30F7"/>
    <w:multiLevelType w:val="hybridMultilevel"/>
    <w:tmpl w:val="486CDE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1" w15:restartNumberingAfterBreak="0">
    <w:nsid w:val="408E5BD9"/>
    <w:multiLevelType w:val="hybridMultilevel"/>
    <w:tmpl w:val="4B16FDE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2" w15:restartNumberingAfterBreak="0">
    <w:nsid w:val="40A657DA"/>
    <w:multiLevelType w:val="hybridMultilevel"/>
    <w:tmpl w:val="5B9AA24A"/>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83" w15:restartNumberingAfterBreak="0">
    <w:nsid w:val="40AA73A4"/>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4" w15:restartNumberingAfterBreak="0">
    <w:nsid w:val="40EE1E30"/>
    <w:multiLevelType w:val="hybridMultilevel"/>
    <w:tmpl w:val="1FF2D8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5" w15:restartNumberingAfterBreak="0">
    <w:nsid w:val="410E014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6" w15:restartNumberingAfterBreak="0">
    <w:nsid w:val="413423F5"/>
    <w:multiLevelType w:val="hybridMultilevel"/>
    <w:tmpl w:val="803E52EA"/>
    <w:lvl w:ilvl="0" w:tplc="2CFE937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7" w15:restartNumberingAfterBreak="0">
    <w:nsid w:val="41D255B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8"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9" w15:restartNumberingAfterBreak="0">
    <w:nsid w:val="420208E7"/>
    <w:multiLevelType w:val="hybridMultilevel"/>
    <w:tmpl w:val="76C498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0" w15:restartNumberingAfterBreak="0">
    <w:nsid w:val="4242133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91" w15:restartNumberingAfterBreak="0">
    <w:nsid w:val="42AC14C4"/>
    <w:multiLevelType w:val="hybridMultilevel"/>
    <w:tmpl w:val="1F4CED2E"/>
    <w:lvl w:ilvl="0" w:tplc="C32C1334">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92" w15:restartNumberingAfterBreak="0">
    <w:nsid w:val="42AD2A10"/>
    <w:multiLevelType w:val="hybridMultilevel"/>
    <w:tmpl w:val="4F06F9F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3" w15:restartNumberingAfterBreak="0">
    <w:nsid w:val="42CA795A"/>
    <w:multiLevelType w:val="hybridMultilevel"/>
    <w:tmpl w:val="831EB43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4" w15:restartNumberingAfterBreak="0">
    <w:nsid w:val="42D351C0"/>
    <w:multiLevelType w:val="hybridMultilevel"/>
    <w:tmpl w:val="121E8916"/>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95"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6" w15:restartNumberingAfterBreak="0">
    <w:nsid w:val="43CB09C4"/>
    <w:multiLevelType w:val="hybridMultilevel"/>
    <w:tmpl w:val="35D2371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7" w15:restartNumberingAfterBreak="0">
    <w:nsid w:val="440069AE"/>
    <w:multiLevelType w:val="hybridMultilevel"/>
    <w:tmpl w:val="1D7A2A1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8" w15:restartNumberingAfterBreak="0">
    <w:nsid w:val="44732E7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99" w15:restartNumberingAfterBreak="0">
    <w:nsid w:val="4479070D"/>
    <w:multiLevelType w:val="hybridMultilevel"/>
    <w:tmpl w:val="5D7E02A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0" w15:restartNumberingAfterBreak="0">
    <w:nsid w:val="44900EF4"/>
    <w:multiLevelType w:val="hybridMultilevel"/>
    <w:tmpl w:val="A70032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1" w15:restartNumberingAfterBreak="0">
    <w:nsid w:val="44967494"/>
    <w:multiLevelType w:val="hybridMultilevel"/>
    <w:tmpl w:val="E846489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2" w15:restartNumberingAfterBreak="0">
    <w:nsid w:val="44D904E2"/>
    <w:multiLevelType w:val="hybridMultilevel"/>
    <w:tmpl w:val="0B308D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3" w15:restartNumberingAfterBreak="0">
    <w:nsid w:val="44E72565"/>
    <w:multiLevelType w:val="hybridMultilevel"/>
    <w:tmpl w:val="A7D06E68"/>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4" w15:restartNumberingAfterBreak="0">
    <w:nsid w:val="456E4323"/>
    <w:multiLevelType w:val="hybridMultilevel"/>
    <w:tmpl w:val="C4824AF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5" w15:restartNumberingAfterBreak="0">
    <w:nsid w:val="45871D7E"/>
    <w:multiLevelType w:val="hybridMultilevel"/>
    <w:tmpl w:val="3B8E1B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6" w15:restartNumberingAfterBreak="0">
    <w:nsid w:val="45977292"/>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7" w15:restartNumberingAfterBreak="0">
    <w:nsid w:val="45B872F8"/>
    <w:multiLevelType w:val="singleLevel"/>
    <w:tmpl w:val="E724F2C8"/>
    <w:lvl w:ilvl="0">
      <w:numFmt w:val="bullet"/>
      <w:lvlText w:val="-"/>
      <w:lvlJc w:val="left"/>
      <w:pPr>
        <w:tabs>
          <w:tab w:val="num" w:pos="360"/>
        </w:tabs>
        <w:ind w:left="360" w:hanging="360"/>
      </w:pPr>
      <w:rPr>
        <w:rFonts w:ascii="Times New Roman" w:hAnsi="Times New Roman" w:hint="default"/>
      </w:rPr>
    </w:lvl>
  </w:abstractNum>
  <w:abstractNum w:abstractNumId="308" w15:restartNumberingAfterBreak="0">
    <w:nsid w:val="46492203"/>
    <w:multiLevelType w:val="hybridMultilevel"/>
    <w:tmpl w:val="7CE49776"/>
    <w:lvl w:ilvl="0" w:tplc="619863C2">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09" w15:restartNumberingAfterBreak="0">
    <w:nsid w:val="466A192B"/>
    <w:multiLevelType w:val="hybridMultilevel"/>
    <w:tmpl w:val="1D22ECB2"/>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0" w15:restartNumberingAfterBreak="0">
    <w:nsid w:val="469E4DA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11" w15:restartNumberingAfterBreak="0">
    <w:nsid w:val="46E75D63"/>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312" w15:restartNumberingAfterBreak="0">
    <w:nsid w:val="46EC1D68"/>
    <w:multiLevelType w:val="hybridMultilevel"/>
    <w:tmpl w:val="E87A10B4"/>
    <w:lvl w:ilvl="0" w:tplc="730CF8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3" w15:restartNumberingAfterBreak="0">
    <w:nsid w:val="46FA1CA6"/>
    <w:multiLevelType w:val="hybridMultilevel"/>
    <w:tmpl w:val="0A66586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4" w15:restartNumberingAfterBreak="0">
    <w:nsid w:val="47152E3F"/>
    <w:multiLevelType w:val="hybridMultilevel"/>
    <w:tmpl w:val="C76044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5" w15:restartNumberingAfterBreak="0">
    <w:nsid w:val="481A62B7"/>
    <w:multiLevelType w:val="singleLevel"/>
    <w:tmpl w:val="ACD4CD5E"/>
    <w:lvl w:ilvl="0">
      <w:numFmt w:val="bullet"/>
      <w:lvlText w:val="-"/>
      <w:lvlJc w:val="left"/>
      <w:pPr>
        <w:tabs>
          <w:tab w:val="num" w:pos="360"/>
        </w:tabs>
        <w:ind w:left="360" w:hanging="360"/>
      </w:pPr>
      <w:rPr>
        <w:rFonts w:ascii="Times New Roman" w:hAnsi="Times New Roman" w:hint="default"/>
      </w:rPr>
    </w:lvl>
  </w:abstractNum>
  <w:abstractNum w:abstractNumId="316" w15:restartNumberingAfterBreak="0">
    <w:nsid w:val="48261C71"/>
    <w:multiLevelType w:val="hybridMultilevel"/>
    <w:tmpl w:val="EDD0E75A"/>
    <w:lvl w:ilvl="0" w:tplc="A6C43112">
      <w:start w:val="1"/>
      <w:numFmt w:val="upperLetter"/>
      <w:lvlText w:val="%1."/>
      <w:lvlJc w:val="left"/>
      <w:pPr>
        <w:ind w:left="1114" w:hanging="394"/>
      </w:pPr>
      <w:rPr>
        <w:rFonts w:hint="default"/>
        <w:sz w:val="4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7" w15:restartNumberingAfterBreak="0">
    <w:nsid w:val="486341C6"/>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8" w15:restartNumberingAfterBreak="0">
    <w:nsid w:val="492C4F9B"/>
    <w:multiLevelType w:val="multilevel"/>
    <w:tmpl w:val="7632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9700BC9"/>
    <w:multiLevelType w:val="hybridMultilevel"/>
    <w:tmpl w:val="9D1A6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0" w15:restartNumberingAfterBreak="0">
    <w:nsid w:val="4977317A"/>
    <w:multiLevelType w:val="hybridMultilevel"/>
    <w:tmpl w:val="D6FADC82"/>
    <w:lvl w:ilvl="0" w:tplc="5688F40A">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1" w15:restartNumberingAfterBreak="0">
    <w:nsid w:val="49904F40"/>
    <w:multiLevelType w:val="hybridMultilevel"/>
    <w:tmpl w:val="B090FB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2"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3" w15:restartNumberingAfterBreak="0">
    <w:nsid w:val="4AAB4B8E"/>
    <w:multiLevelType w:val="hybridMultilevel"/>
    <w:tmpl w:val="FB0C9F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4" w15:restartNumberingAfterBreak="0">
    <w:nsid w:val="4AC07380"/>
    <w:multiLevelType w:val="hybridMultilevel"/>
    <w:tmpl w:val="9BF48B58"/>
    <w:lvl w:ilvl="0" w:tplc="5302D3D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5" w15:restartNumberingAfterBreak="0">
    <w:nsid w:val="4B4446E5"/>
    <w:multiLevelType w:val="hybridMultilevel"/>
    <w:tmpl w:val="AB14CAB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6" w15:restartNumberingAfterBreak="0">
    <w:nsid w:val="4BA40D0D"/>
    <w:multiLevelType w:val="hybridMultilevel"/>
    <w:tmpl w:val="0C14CF76"/>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7" w15:restartNumberingAfterBreak="0">
    <w:nsid w:val="4BBA5DA5"/>
    <w:multiLevelType w:val="hybridMultilevel"/>
    <w:tmpl w:val="150CE5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8" w15:restartNumberingAfterBreak="0">
    <w:nsid w:val="4C372751"/>
    <w:multiLevelType w:val="hybridMultilevel"/>
    <w:tmpl w:val="2DA8F5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9" w15:restartNumberingAfterBreak="0">
    <w:nsid w:val="4C41270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0" w15:restartNumberingAfterBreak="0">
    <w:nsid w:val="4C7C6A3D"/>
    <w:multiLevelType w:val="hybridMultilevel"/>
    <w:tmpl w:val="CF3A6A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1" w15:restartNumberingAfterBreak="0">
    <w:nsid w:val="4D0C7EC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2" w15:restartNumberingAfterBreak="0">
    <w:nsid w:val="4D1D196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3" w15:restartNumberingAfterBreak="0">
    <w:nsid w:val="4DBE397C"/>
    <w:multiLevelType w:val="hybridMultilevel"/>
    <w:tmpl w:val="335CDF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4" w15:restartNumberingAfterBreak="0">
    <w:nsid w:val="4E252F1E"/>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5" w15:restartNumberingAfterBreak="0">
    <w:nsid w:val="4E5B4CB1"/>
    <w:multiLevelType w:val="hybridMultilevel"/>
    <w:tmpl w:val="31BA15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6" w15:restartNumberingAfterBreak="0">
    <w:nsid w:val="4E8D3B8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7" w15:restartNumberingAfterBreak="0">
    <w:nsid w:val="4FB7571F"/>
    <w:multiLevelType w:val="hybridMultilevel"/>
    <w:tmpl w:val="B5CCCE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8" w15:restartNumberingAfterBreak="0">
    <w:nsid w:val="500638A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39" w15:restartNumberingAfterBreak="0">
    <w:nsid w:val="5064588E"/>
    <w:multiLevelType w:val="multilevel"/>
    <w:tmpl w:val="FC968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51433BCF"/>
    <w:multiLevelType w:val="singleLevel"/>
    <w:tmpl w:val="72F6A2A2"/>
    <w:lvl w:ilvl="0">
      <w:start w:val="17"/>
      <w:numFmt w:val="decimal"/>
      <w:lvlText w:val="%1"/>
      <w:lvlJc w:val="left"/>
      <w:pPr>
        <w:tabs>
          <w:tab w:val="num" w:pos="435"/>
        </w:tabs>
        <w:ind w:left="435" w:hanging="435"/>
      </w:pPr>
      <w:rPr>
        <w:rFonts w:hint="default"/>
      </w:rPr>
    </w:lvl>
  </w:abstractNum>
  <w:abstractNum w:abstractNumId="341" w15:restartNumberingAfterBreak="0">
    <w:nsid w:val="5178277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2" w15:restartNumberingAfterBreak="0">
    <w:nsid w:val="51AA38E5"/>
    <w:multiLevelType w:val="hybridMultilevel"/>
    <w:tmpl w:val="C07004E0"/>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3" w15:restartNumberingAfterBreak="0">
    <w:nsid w:val="51FE4F5B"/>
    <w:multiLevelType w:val="multilevel"/>
    <w:tmpl w:val="22CC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52653958"/>
    <w:multiLevelType w:val="hybridMultilevel"/>
    <w:tmpl w:val="F3189B8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5" w15:restartNumberingAfterBreak="0">
    <w:nsid w:val="528D1F4C"/>
    <w:multiLevelType w:val="hybridMultilevel"/>
    <w:tmpl w:val="B3A8CD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6" w15:restartNumberingAfterBreak="0">
    <w:nsid w:val="532A2E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7" w15:restartNumberingAfterBreak="0">
    <w:nsid w:val="5352331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48" w15:restartNumberingAfterBreak="0">
    <w:nsid w:val="53EB323C"/>
    <w:multiLevelType w:val="hybridMultilevel"/>
    <w:tmpl w:val="25EACEC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9" w15:restartNumberingAfterBreak="0">
    <w:nsid w:val="54835C10"/>
    <w:multiLevelType w:val="hybridMultilevel"/>
    <w:tmpl w:val="CE4E17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0" w15:restartNumberingAfterBreak="0">
    <w:nsid w:val="54840D70"/>
    <w:multiLevelType w:val="hybridMultilevel"/>
    <w:tmpl w:val="FAC0627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1" w15:restartNumberingAfterBreak="0">
    <w:nsid w:val="54A7499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2" w15:restartNumberingAfterBreak="0">
    <w:nsid w:val="55247AE7"/>
    <w:multiLevelType w:val="hybridMultilevel"/>
    <w:tmpl w:val="A23699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3" w15:restartNumberingAfterBreak="0">
    <w:nsid w:val="56067CE6"/>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4" w15:restartNumberingAfterBreak="0">
    <w:nsid w:val="564855A6"/>
    <w:multiLevelType w:val="hybridMultilevel"/>
    <w:tmpl w:val="3ECEC272"/>
    <w:lvl w:ilvl="0" w:tplc="1E201386">
      <w:start w:val="3"/>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355" w15:restartNumberingAfterBreak="0">
    <w:nsid w:val="569C5A8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6" w15:restartNumberingAfterBreak="0">
    <w:nsid w:val="56A23A08"/>
    <w:multiLevelType w:val="multilevel"/>
    <w:tmpl w:val="1D10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57105761"/>
    <w:multiLevelType w:val="hybridMultilevel"/>
    <w:tmpl w:val="30301A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8" w15:restartNumberingAfterBreak="0">
    <w:nsid w:val="576050C1"/>
    <w:multiLevelType w:val="hybridMultilevel"/>
    <w:tmpl w:val="1F241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9" w15:restartNumberingAfterBreak="0">
    <w:nsid w:val="5762194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60" w15:restartNumberingAfterBreak="0">
    <w:nsid w:val="57907207"/>
    <w:multiLevelType w:val="singleLevel"/>
    <w:tmpl w:val="9C9A2600"/>
    <w:lvl w:ilvl="0">
      <w:start w:val="49"/>
      <w:numFmt w:val="decimal"/>
      <w:lvlText w:val="%1"/>
      <w:lvlJc w:val="left"/>
      <w:pPr>
        <w:tabs>
          <w:tab w:val="num" w:pos="360"/>
        </w:tabs>
        <w:ind w:left="360" w:hanging="360"/>
      </w:pPr>
      <w:rPr>
        <w:rFonts w:hint="default"/>
      </w:rPr>
    </w:lvl>
  </w:abstractNum>
  <w:abstractNum w:abstractNumId="361" w15:restartNumberingAfterBreak="0">
    <w:nsid w:val="5792502A"/>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2" w15:restartNumberingAfterBreak="0">
    <w:nsid w:val="579C3F7D"/>
    <w:multiLevelType w:val="hybridMultilevel"/>
    <w:tmpl w:val="9A8EDDD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3" w15:restartNumberingAfterBreak="0">
    <w:nsid w:val="579D6D2D"/>
    <w:multiLevelType w:val="hybridMultilevel"/>
    <w:tmpl w:val="7A408F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4" w15:restartNumberingAfterBreak="0">
    <w:nsid w:val="57AF2318"/>
    <w:multiLevelType w:val="hybridMultilevel"/>
    <w:tmpl w:val="4E28D7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5" w15:restartNumberingAfterBreak="0">
    <w:nsid w:val="58F62179"/>
    <w:multiLevelType w:val="hybridMultilevel"/>
    <w:tmpl w:val="D6003A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6" w15:restartNumberingAfterBreak="0">
    <w:nsid w:val="596133F9"/>
    <w:multiLevelType w:val="multilevel"/>
    <w:tmpl w:val="22D47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15:restartNumberingAfterBreak="0">
    <w:nsid w:val="59D91931"/>
    <w:multiLevelType w:val="hybridMultilevel"/>
    <w:tmpl w:val="46FA37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8" w15:restartNumberingAfterBreak="0">
    <w:nsid w:val="5A150EEA"/>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9" w15:restartNumberingAfterBreak="0">
    <w:nsid w:val="5A943862"/>
    <w:multiLevelType w:val="hybridMultilevel"/>
    <w:tmpl w:val="612EA1F6"/>
    <w:lvl w:ilvl="0" w:tplc="879CE71A">
      <w:start w:val="1"/>
      <w:numFmt w:val="upperLetter"/>
      <w:lvlText w:val="%1."/>
      <w:lvlJc w:val="left"/>
      <w:pPr>
        <w:ind w:left="754" w:hanging="39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0" w15:restartNumberingAfterBreak="0">
    <w:nsid w:val="5ABB11B7"/>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1" w15:restartNumberingAfterBreak="0">
    <w:nsid w:val="5B1172DE"/>
    <w:multiLevelType w:val="hybridMultilevel"/>
    <w:tmpl w:val="05EC8F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2" w15:restartNumberingAfterBreak="0">
    <w:nsid w:val="5B2C5EED"/>
    <w:multiLevelType w:val="singleLevel"/>
    <w:tmpl w:val="CE960C18"/>
    <w:lvl w:ilvl="0">
      <w:numFmt w:val="bullet"/>
      <w:lvlText w:val="-"/>
      <w:lvlJc w:val="left"/>
      <w:pPr>
        <w:tabs>
          <w:tab w:val="num" w:pos="360"/>
        </w:tabs>
        <w:ind w:left="360" w:hanging="360"/>
      </w:pPr>
      <w:rPr>
        <w:rFonts w:hint="default"/>
      </w:rPr>
    </w:lvl>
  </w:abstractNum>
  <w:abstractNum w:abstractNumId="373" w15:restartNumberingAfterBreak="0">
    <w:nsid w:val="5BA879DF"/>
    <w:multiLevelType w:val="singleLevel"/>
    <w:tmpl w:val="68EA7416"/>
    <w:lvl w:ilvl="0">
      <w:start w:val="7"/>
      <w:numFmt w:val="decimal"/>
      <w:lvlText w:val="%1"/>
      <w:lvlJc w:val="left"/>
      <w:pPr>
        <w:tabs>
          <w:tab w:val="num" w:pos="1140"/>
        </w:tabs>
        <w:ind w:left="1140" w:hanging="1140"/>
      </w:pPr>
      <w:rPr>
        <w:rFonts w:hint="default"/>
        <w:sz w:val="32"/>
      </w:rPr>
    </w:lvl>
  </w:abstractNum>
  <w:abstractNum w:abstractNumId="374" w15:restartNumberingAfterBreak="0">
    <w:nsid w:val="5BB97F82"/>
    <w:multiLevelType w:val="hybridMultilevel"/>
    <w:tmpl w:val="84E276FE"/>
    <w:lvl w:ilvl="0" w:tplc="56EC093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75" w15:restartNumberingAfterBreak="0">
    <w:nsid w:val="5C597BD0"/>
    <w:multiLevelType w:val="hybridMultilevel"/>
    <w:tmpl w:val="4E8EF20A"/>
    <w:lvl w:ilvl="0" w:tplc="1E4A6C96">
      <w:start w:val="1"/>
      <w:numFmt w:val="decimal"/>
      <w:lvlText w:val="%1"/>
      <w:lvlJc w:val="left"/>
      <w:pPr>
        <w:ind w:left="1946" w:hanging="1586"/>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6" w15:restartNumberingAfterBreak="0">
    <w:nsid w:val="5C7D7B0B"/>
    <w:multiLevelType w:val="hybridMultilevel"/>
    <w:tmpl w:val="FC004F0A"/>
    <w:lvl w:ilvl="0" w:tplc="B2308E9E">
      <w:start w:val="1"/>
      <w:numFmt w:val="decimal"/>
      <w:lvlText w:val="%1."/>
      <w:lvlJc w:val="left"/>
      <w:pPr>
        <w:ind w:left="1080" w:hanging="360"/>
      </w:pPr>
      <w:rPr>
        <w:rFonts w:ascii="Arial" w:eastAsia="Times New Roman" w:hAnsi="Arial" w:cs="Times New Roman"/>
        <w:b/>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77" w15:restartNumberingAfterBreak="0">
    <w:nsid w:val="5CA72BC0"/>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8" w15:restartNumberingAfterBreak="0">
    <w:nsid w:val="5CBA0A10"/>
    <w:multiLevelType w:val="hybridMultilevel"/>
    <w:tmpl w:val="6D54A0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9" w15:restartNumberingAfterBreak="0">
    <w:nsid w:val="5CC07766"/>
    <w:multiLevelType w:val="multilevel"/>
    <w:tmpl w:val="CDFE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CD1013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1" w15:restartNumberingAfterBreak="0">
    <w:nsid w:val="5CE91D5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2" w15:restartNumberingAfterBreak="0">
    <w:nsid w:val="5D606B03"/>
    <w:multiLevelType w:val="hybridMultilevel"/>
    <w:tmpl w:val="4D0C249C"/>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3" w15:restartNumberingAfterBreak="0">
    <w:nsid w:val="5D8924BD"/>
    <w:multiLevelType w:val="hybridMultilevel"/>
    <w:tmpl w:val="19ECBC5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4" w15:restartNumberingAfterBreak="0">
    <w:nsid w:val="5DCB03DD"/>
    <w:multiLevelType w:val="hybridMultilevel"/>
    <w:tmpl w:val="7A1A9B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5" w15:restartNumberingAfterBreak="0">
    <w:nsid w:val="5DF83032"/>
    <w:multiLevelType w:val="hybridMultilevel"/>
    <w:tmpl w:val="C5C21788"/>
    <w:lvl w:ilvl="0" w:tplc="EE3878E0">
      <w:start w:val="7"/>
      <w:numFmt w:val="decimal"/>
      <w:lvlText w:val="%1"/>
      <w:lvlJc w:val="left"/>
      <w:pPr>
        <w:tabs>
          <w:tab w:val="num" w:pos="1211"/>
        </w:tabs>
        <w:ind w:left="1211" w:hanging="360"/>
      </w:pPr>
      <w:rPr>
        <w:rFonts w:hint="default"/>
        <w:color w:val="000000"/>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86" w15:restartNumberingAfterBreak="0">
    <w:nsid w:val="5DFB3836"/>
    <w:multiLevelType w:val="hybridMultilevel"/>
    <w:tmpl w:val="5E704FC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7" w15:restartNumberingAfterBreak="0">
    <w:nsid w:val="5E15076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88" w15:restartNumberingAfterBreak="0">
    <w:nsid w:val="5E8D1D8A"/>
    <w:multiLevelType w:val="hybridMultilevel"/>
    <w:tmpl w:val="04E2AE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9" w15:restartNumberingAfterBreak="0">
    <w:nsid w:val="5E9E2C2B"/>
    <w:multiLevelType w:val="hybridMultilevel"/>
    <w:tmpl w:val="3586A4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0" w15:restartNumberingAfterBreak="0">
    <w:nsid w:val="5EBD33FD"/>
    <w:multiLevelType w:val="hybridMultilevel"/>
    <w:tmpl w:val="92787B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1" w15:restartNumberingAfterBreak="0">
    <w:nsid w:val="5F3536EB"/>
    <w:multiLevelType w:val="hybridMultilevel"/>
    <w:tmpl w:val="0694C73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2" w15:restartNumberingAfterBreak="0">
    <w:nsid w:val="5F395F2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93" w15:restartNumberingAfterBreak="0">
    <w:nsid w:val="5F9071F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4" w15:restartNumberingAfterBreak="0">
    <w:nsid w:val="5FC83F5E"/>
    <w:multiLevelType w:val="hybridMultilevel"/>
    <w:tmpl w:val="DF565F7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5" w15:restartNumberingAfterBreak="0">
    <w:nsid w:val="5FDE0A83"/>
    <w:multiLevelType w:val="hybridMultilevel"/>
    <w:tmpl w:val="9B8498E6"/>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96" w15:restartNumberingAfterBreak="0">
    <w:nsid w:val="5FEA61C7"/>
    <w:multiLevelType w:val="hybridMultilevel"/>
    <w:tmpl w:val="BC56AED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97" w15:restartNumberingAfterBreak="0">
    <w:nsid w:val="60196799"/>
    <w:multiLevelType w:val="hybridMultilevel"/>
    <w:tmpl w:val="C1D21D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8" w15:restartNumberingAfterBreak="0">
    <w:nsid w:val="60764DE5"/>
    <w:multiLevelType w:val="hybridMultilevel"/>
    <w:tmpl w:val="76C4A27C"/>
    <w:lvl w:ilvl="0" w:tplc="220A3E40">
      <w:start w:val="20"/>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399" w15:restartNumberingAfterBreak="0">
    <w:nsid w:val="60875933"/>
    <w:multiLevelType w:val="hybridMultilevel"/>
    <w:tmpl w:val="A7387812"/>
    <w:lvl w:ilvl="0" w:tplc="B986E0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0" w15:restartNumberingAfterBreak="0">
    <w:nsid w:val="609925B4"/>
    <w:multiLevelType w:val="hybridMultilevel"/>
    <w:tmpl w:val="2BFA5D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1" w15:restartNumberingAfterBreak="0">
    <w:nsid w:val="616D66CA"/>
    <w:multiLevelType w:val="hybridMultilevel"/>
    <w:tmpl w:val="1AC6A69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2" w15:restartNumberingAfterBreak="0">
    <w:nsid w:val="61EC677D"/>
    <w:multiLevelType w:val="hybridMultilevel"/>
    <w:tmpl w:val="DE3E7C7A"/>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3" w15:restartNumberingAfterBreak="0">
    <w:nsid w:val="62110104"/>
    <w:multiLevelType w:val="hybridMultilevel"/>
    <w:tmpl w:val="49A822C8"/>
    <w:lvl w:ilvl="0" w:tplc="A74C9C4E">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04" w15:restartNumberingAfterBreak="0">
    <w:nsid w:val="6211686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05" w15:restartNumberingAfterBreak="0">
    <w:nsid w:val="621E5EA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06" w15:restartNumberingAfterBreak="0">
    <w:nsid w:val="623009B1"/>
    <w:multiLevelType w:val="hybridMultilevel"/>
    <w:tmpl w:val="D38E7F1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7" w15:restartNumberingAfterBreak="0">
    <w:nsid w:val="624B2AF4"/>
    <w:multiLevelType w:val="hybridMultilevel"/>
    <w:tmpl w:val="57724AF8"/>
    <w:lvl w:ilvl="0" w:tplc="E6E211C0">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8" w15:restartNumberingAfterBreak="0">
    <w:nsid w:val="625E6F70"/>
    <w:multiLevelType w:val="hybridMultilevel"/>
    <w:tmpl w:val="69FC498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9" w15:restartNumberingAfterBreak="0">
    <w:nsid w:val="627B4E78"/>
    <w:multiLevelType w:val="singleLevel"/>
    <w:tmpl w:val="D0FABAEE"/>
    <w:lvl w:ilvl="0">
      <w:numFmt w:val="bullet"/>
      <w:lvlText w:val="-"/>
      <w:lvlJc w:val="left"/>
      <w:pPr>
        <w:tabs>
          <w:tab w:val="num" w:pos="360"/>
        </w:tabs>
        <w:ind w:left="360" w:hanging="360"/>
      </w:pPr>
      <w:rPr>
        <w:rFonts w:ascii="Times New Roman" w:hAnsi="Times New Roman" w:hint="default"/>
      </w:rPr>
    </w:lvl>
  </w:abstractNum>
  <w:abstractNum w:abstractNumId="410" w15:restartNumberingAfterBreak="0">
    <w:nsid w:val="62F756B0"/>
    <w:multiLevelType w:val="hybridMultilevel"/>
    <w:tmpl w:val="B394B59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1" w15:restartNumberingAfterBreak="0">
    <w:nsid w:val="630C213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2" w15:restartNumberingAfterBreak="0">
    <w:nsid w:val="630E4A9C"/>
    <w:multiLevelType w:val="hybridMultilevel"/>
    <w:tmpl w:val="67DE2CE0"/>
    <w:lvl w:ilvl="0" w:tplc="F29A808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3" w15:restartNumberingAfterBreak="0">
    <w:nsid w:val="633108D3"/>
    <w:multiLevelType w:val="hybridMultilevel"/>
    <w:tmpl w:val="9ECC9C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4" w15:restartNumberingAfterBreak="0">
    <w:nsid w:val="633E073A"/>
    <w:multiLevelType w:val="hybridMultilevel"/>
    <w:tmpl w:val="04EE90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5" w15:restartNumberingAfterBreak="0">
    <w:nsid w:val="634648A9"/>
    <w:multiLevelType w:val="hybridMultilevel"/>
    <w:tmpl w:val="C2C0B22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6" w15:restartNumberingAfterBreak="0">
    <w:nsid w:val="635A2E3E"/>
    <w:multiLevelType w:val="hybridMultilevel"/>
    <w:tmpl w:val="63D084F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7" w15:restartNumberingAfterBreak="0">
    <w:nsid w:val="63AF747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18" w15:restartNumberingAfterBreak="0">
    <w:nsid w:val="63BF64DE"/>
    <w:multiLevelType w:val="hybridMultilevel"/>
    <w:tmpl w:val="44B42FEC"/>
    <w:lvl w:ilvl="0" w:tplc="87FE9B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9" w15:restartNumberingAfterBreak="0">
    <w:nsid w:val="63E462B9"/>
    <w:multiLevelType w:val="hybridMultilevel"/>
    <w:tmpl w:val="21D8DD2E"/>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20" w15:restartNumberingAfterBreak="0">
    <w:nsid w:val="64320BCE"/>
    <w:multiLevelType w:val="singleLevel"/>
    <w:tmpl w:val="21A87E28"/>
    <w:lvl w:ilvl="0">
      <w:start w:val="18"/>
      <w:numFmt w:val="bullet"/>
      <w:lvlText w:val="-"/>
      <w:lvlJc w:val="left"/>
      <w:pPr>
        <w:tabs>
          <w:tab w:val="num" w:pos="360"/>
        </w:tabs>
        <w:ind w:left="360" w:hanging="360"/>
      </w:pPr>
      <w:rPr>
        <w:rFonts w:ascii="Times New Roman" w:hAnsi="Times New Roman" w:hint="default"/>
      </w:rPr>
    </w:lvl>
  </w:abstractNum>
  <w:abstractNum w:abstractNumId="421" w15:restartNumberingAfterBreak="0">
    <w:nsid w:val="64AD7A80"/>
    <w:multiLevelType w:val="hybridMultilevel"/>
    <w:tmpl w:val="A64C1C26"/>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2" w15:restartNumberingAfterBreak="0">
    <w:nsid w:val="64D2228F"/>
    <w:multiLevelType w:val="hybridMultilevel"/>
    <w:tmpl w:val="1E3C699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3" w15:restartNumberingAfterBreak="0">
    <w:nsid w:val="64D46E87"/>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4" w15:restartNumberingAfterBreak="0">
    <w:nsid w:val="651A696A"/>
    <w:multiLevelType w:val="singleLevel"/>
    <w:tmpl w:val="85CE8EF4"/>
    <w:lvl w:ilvl="0">
      <w:start w:val="4"/>
      <w:numFmt w:val="decimal"/>
      <w:lvlText w:val="%1)"/>
      <w:lvlJc w:val="left"/>
      <w:pPr>
        <w:tabs>
          <w:tab w:val="num" w:pos="1080"/>
        </w:tabs>
        <w:ind w:left="1080" w:hanging="1080"/>
      </w:pPr>
      <w:rPr>
        <w:rFonts w:hint="default"/>
      </w:rPr>
    </w:lvl>
  </w:abstractNum>
  <w:abstractNum w:abstractNumId="425" w15:restartNumberingAfterBreak="0">
    <w:nsid w:val="655651EB"/>
    <w:multiLevelType w:val="hybridMultilevel"/>
    <w:tmpl w:val="E94EFE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6" w15:restartNumberingAfterBreak="0">
    <w:nsid w:val="65596093"/>
    <w:multiLevelType w:val="hybridMultilevel"/>
    <w:tmpl w:val="383809E0"/>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7" w15:restartNumberingAfterBreak="0">
    <w:nsid w:val="659B449C"/>
    <w:multiLevelType w:val="hybridMultilevel"/>
    <w:tmpl w:val="20189268"/>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8" w15:restartNumberingAfterBreak="0">
    <w:nsid w:val="65B50B72"/>
    <w:multiLevelType w:val="singleLevel"/>
    <w:tmpl w:val="99BC38D4"/>
    <w:lvl w:ilvl="0">
      <w:numFmt w:val="bullet"/>
      <w:lvlText w:val="-"/>
      <w:lvlJc w:val="left"/>
      <w:pPr>
        <w:tabs>
          <w:tab w:val="num" w:pos="360"/>
        </w:tabs>
        <w:ind w:left="360" w:hanging="360"/>
      </w:pPr>
      <w:rPr>
        <w:rFonts w:ascii="Times New Roman" w:hAnsi="Times New Roman" w:hint="default"/>
      </w:rPr>
    </w:lvl>
  </w:abstractNum>
  <w:abstractNum w:abstractNumId="429" w15:restartNumberingAfterBreak="0">
    <w:nsid w:val="65C44BCE"/>
    <w:multiLevelType w:val="hybridMultilevel"/>
    <w:tmpl w:val="130E49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0" w15:restartNumberingAfterBreak="0">
    <w:nsid w:val="65D97156"/>
    <w:multiLevelType w:val="singleLevel"/>
    <w:tmpl w:val="648CDE54"/>
    <w:lvl w:ilvl="0">
      <w:start w:val="7"/>
      <w:numFmt w:val="decimal"/>
      <w:lvlText w:val="%1"/>
      <w:lvlJc w:val="left"/>
      <w:pPr>
        <w:tabs>
          <w:tab w:val="num" w:pos="1140"/>
        </w:tabs>
        <w:ind w:left="1140" w:hanging="1140"/>
      </w:pPr>
      <w:rPr>
        <w:rFonts w:hint="default"/>
        <w:sz w:val="32"/>
      </w:rPr>
    </w:lvl>
  </w:abstractNum>
  <w:abstractNum w:abstractNumId="431" w15:restartNumberingAfterBreak="0">
    <w:nsid w:val="65F12D7C"/>
    <w:multiLevelType w:val="hybridMultilevel"/>
    <w:tmpl w:val="0638EA3E"/>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32" w15:restartNumberingAfterBreak="0">
    <w:nsid w:val="660527CD"/>
    <w:multiLevelType w:val="singleLevel"/>
    <w:tmpl w:val="4016F942"/>
    <w:lvl w:ilvl="0">
      <w:start w:val="4"/>
      <w:numFmt w:val="decimal"/>
      <w:lvlText w:val="%1"/>
      <w:lvlJc w:val="left"/>
      <w:pPr>
        <w:tabs>
          <w:tab w:val="num" w:pos="990"/>
        </w:tabs>
        <w:ind w:left="990" w:hanging="990"/>
      </w:pPr>
      <w:rPr>
        <w:rFonts w:hint="default"/>
        <w:b/>
        <w:sz w:val="28"/>
      </w:rPr>
    </w:lvl>
  </w:abstractNum>
  <w:abstractNum w:abstractNumId="433" w15:restartNumberingAfterBreak="0">
    <w:nsid w:val="6671509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34" w15:restartNumberingAfterBreak="0">
    <w:nsid w:val="66BB5172"/>
    <w:multiLevelType w:val="hybridMultilevel"/>
    <w:tmpl w:val="B546C6C6"/>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5" w15:restartNumberingAfterBreak="0">
    <w:nsid w:val="677427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36" w15:restartNumberingAfterBreak="0">
    <w:nsid w:val="679751E2"/>
    <w:multiLevelType w:val="hybridMultilevel"/>
    <w:tmpl w:val="456CC21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7" w15:restartNumberingAfterBreak="0">
    <w:nsid w:val="6852660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38" w15:restartNumberingAfterBreak="0">
    <w:nsid w:val="68624EDE"/>
    <w:multiLevelType w:val="hybridMultilevel"/>
    <w:tmpl w:val="A29842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9" w15:restartNumberingAfterBreak="0">
    <w:nsid w:val="6873441B"/>
    <w:multiLevelType w:val="hybridMultilevel"/>
    <w:tmpl w:val="E408894A"/>
    <w:lvl w:ilvl="0" w:tplc="4B30F4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0" w15:restartNumberingAfterBreak="0">
    <w:nsid w:val="68780F69"/>
    <w:multiLevelType w:val="hybridMultilevel"/>
    <w:tmpl w:val="E4DC6B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1" w15:restartNumberingAfterBreak="0">
    <w:nsid w:val="6899720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42" w15:restartNumberingAfterBreak="0">
    <w:nsid w:val="68C947D5"/>
    <w:multiLevelType w:val="hybridMultilevel"/>
    <w:tmpl w:val="6A92E66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3" w15:restartNumberingAfterBreak="0">
    <w:nsid w:val="6A3F386B"/>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4" w15:restartNumberingAfterBreak="0">
    <w:nsid w:val="6AA632C7"/>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5" w15:restartNumberingAfterBreak="0">
    <w:nsid w:val="6B09066B"/>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6" w15:restartNumberingAfterBreak="0">
    <w:nsid w:val="6B1F4938"/>
    <w:multiLevelType w:val="hybridMultilevel"/>
    <w:tmpl w:val="A16AD51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7" w15:restartNumberingAfterBreak="0">
    <w:nsid w:val="6B266E5E"/>
    <w:multiLevelType w:val="hybridMultilevel"/>
    <w:tmpl w:val="C4E2B0FC"/>
    <w:lvl w:ilvl="0" w:tplc="271CEBA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48" w15:restartNumberingAfterBreak="0">
    <w:nsid w:val="6B2E0F64"/>
    <w:multiLevelType w:val="hybridMultilevel"/>
    <w:tmpl w:val="BBAAD846"/>
    <w:lvl w:ilvl="0" w:tplc="16E82264">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49" w15:restartNumberingAfterBreak="0">
    <w:nsid w:val="6B3F267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0" w15:restartNumberingAfterBreak="0">
    <w:nsid w:val="6B6A047E"/>
    <w:multiLevelType w:val="hybridMultilevel"/>
    <w:tmpl w:val="D472C678"/>
    <w:lvl w:ilvl="0" w:tplc="6BA2A0FC">
      <w:start w:val="1"/>
      <w:numFmt w:val="decimal"/>
      <w:lvlText w:val="%1."/>
      <w:lvlJc w:val="left"/>
      <w:pPr>
        <w:ind w:left="720" w:hanging="360"/>
      </w:pPr>
      <w:rPr>
        <w:rFonts w:ascii="Arial" w:eastAsia="Times New Roman" w:hAnsi="Arial" w:cs="Arial"/>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1" w15:restartNumberingAfterBreak="0">
    <w:nsid w:val="6BA154AC"/>
    <w:multiLevelType w:val="hybridMultilevel"/>
    <w:tmpl w:val="2DEE889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52"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3" w15:restartNumberingAfterBreak="0">
    <w:nsid w:val="6C1D6F6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4" w15:restartNumberingAfterBreak="0">
    <w:nsid w:val="6C4C6B2E"/>
    <w:multiLevelType w:val="hybridMultilevel"/>
    <w:tmpl w:val="2608446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5" w15:restartNumberingAfterBreak="0">
    <w:nsid w:val="6D604702"/>
    <w:multiLevelType w:val="hybridMultilevel"/>
    <w:tmpl w:val="CC4AB556"/>
    <w:lvl w:ilvl="0" w:tplc="0D3CF222">
      <w:start w:val="2"/>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56" w15:restartNumberingAfterBreak="0">
    <w:nsid w:val="6DC14780"/>
    <w:multiLevelType w:val="hybridMultilevel"/>
    <w:tmpl w:val="93EE89C0"/>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7" w15:restartNumberingAfterBreak="0">
    <w:nsid w:val="6DD13A6A"/>
    <w:multiLevelType w:val="hybridMultilevel"/>
    <w:tmpl w:val="F93AB87E"/>
    <w:lvl w:ilvl="0" w:tplc="FFFFFFFF">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8" w15:restartNumberingAfterBreak="0">
    <w:nsid w:val="6ED113C0"/>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9" w15:restartNumberingAfterBreak="0">
    <w:nsid w:val="6ED40E96"/>
    <w:multiLevelType w:val="hybridMultilevel"/>
    <w:tmpl w:val="A0B2650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0" w15:restartNumberingAfterBreak="0">
    <w:nsid w:val="6F0449BF"/>
    <w:multiLevelType w:val="hybridMultilevel"/>
    <w:tmpl w:val="5BF4FC62"/>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1" w15:restartNumberingAfterBreak="0">
    <w:nsid w:val="6F2373EA"/>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2" w15:restartNumberingAfterBreak="0">
    <w:nsid w:val="6FAE384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3" w15:restartNumberingAfterBreak="0">
    <w:nsid w:val="6FB9537E"/>
    <w:multiLevelType w:val="hybridMultilevel"/>
    <w:tmpl w:val="AB5677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4" w15:restartNumberingAfterBreak="0">
    <w:nsid w:val="6FF26C98"/>
    <w:multiLevelType w:val="hybridMultilevel"/>
    <w:tmpl w:val="75A49E88"/>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5" w15:restartNumberingAfterBreak="0">
    <w:nsid w:val="706812DF"/>
    <w:multiLevelType w:val="hybridMultilevel"/>
    <w:tmpl w:val="6A0EF3B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6" w15:restartNumberingAfterBreak="0">
    <w:nsid w:val="70984C7D"/>
    <w:multiLevelType w:val="hybridMultilevel"/>
    <w:tmpl w:val="47BED9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7" w15:restartNumberingAfterBreak="0">
    <w:nsid w:val="70AD6860"/>
    <w:multiLevelType w:val="multilevel"/>
    <w:tmpl w:val="CA8C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712D14FD"/>
    <w:multiLevelType w:val="singleLevel"/>
    <w:tmpl w:val="D550F612"/>
    <w:lvl w:ilvl="0">
      <w:start w:val="10"/>
      <w:numFmt w:val="decimal"/>
      <w:lvlText w:val="%1"/>
      <w:lvlJc w:val="left"/>
      <w:pPr>
        <w:tabs>
          <w:tab w:val="num" w:pos="855"/>
        </w:tabs>
        <w:ind w:left="855" w:hanging="855"/>
      </w:pPr>
      <w:rPr>
        <w:rFonts w:hint="default"/>
        <w:b/>
        <w:sz w:val="32"/>
      </w:rPr>
    </w:lvl>
  </w:abstractNum>
  <w:abstractNum w:abstractNumId="469" w15:restartNumberingAfterBreak="0">
    <w:nsid w:val="7140057A"/>
    <w:multiLevelType w:val="hybridMultilevel"/>
    <w:tmpl w:val="405C7F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0" w15:restartNumberingAfterBreak="0">
    <w:nsid w:val="714F31A1"/>
    <w:multiLevelType w:val="hybridMultilevel"/>
    <w:tmpl w:val="7312D4F8"/>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1" w15:restartNumberingAfterBreak="0">
    <w:nsid w:val="71E355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2" w15:restartNumberingAfterBreak="0">
    <w:nsid w:val="726271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73" w15:restartNumberingAfterBreak="0">
    <w:nsid w:val="72CA0E1B"/>
    <w:multiLevelType w:val="singleLevel"/>
    <w:tmpl w:val="B81468DE"/>
    <w:lvl w:ilvl="0">
      <w:start w:val="4"/>
      <w:numFmt w:val="decimal"/>
      <w:lvlText w:val="%1"/>
      <w:lvlJc w:val="left"/>
      <w:pPr>
        <w:tabs>
          <w:tab w:val="num" w:pos="1140"/>
        </w:tabs>
        <w:ind w:left="1140" w:hanging="1140"/>
      </w:pPr>
      <w:rPr>
        <w:rFonts w:hint="default"/>
        <w:sz w:val="32"/>
      </w:rPr>
    </w:lvl>
  </w:abstractNum>
  <w:abstractNum w:abstractNumId="474" w15:restartNumberingAfterBreak="0">
    <w:nsid w:val="72D34E16"/>
    <w:multiLevelType w:val="hybridMultilevel"/>
    <w:tmpl w:val="1270B88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75" w15:restartNumberingAfterBreak="0">
    <w:nsid w:val="73A67CC5"/>
    <w:multiLevelType w:val="hybridMultilevel"/>
    <w:tmpl w:val="ACBE9A6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6" w15:restartNumberingAfterBreak="0">
    <w:nsid w:val="73FC5014"/>
    <w:multiLevelType w:val="singleLevel"/>
    <w:tmpl w:val="874E5CCC"/>
    <w:lvl w:ilvl="0">
      <w:start w:val="3"/>
      <w:numFmt w:val="decimal"/>
      <w:lvlText w:val="%1"/>
      <w:lvlJc w:val="left"/>
      <w:pPr>
        <w:tabs>
          <w:tab w:val="num" w:pos="990"/>
        </w:tabs>
        <w:ind w:left="990" w:hanging="990"/>
      </w:pPr>
      <w:rPr>
        <w:rFonts w:hint="default"/>
        <w:b/>
        <w:sz w:val="32"/>
      </w:rPr>
    </w:lvl>
  </w:abstractNum>
  <w:abstractNum w:abstractNumId="477" w15:restartNumberingAfterBreak="0">
    <w:nsid w:val="741A6D7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8" w15:restartNumberingAfterBreak="0">
    <w:nsid w:val="7438621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79" w15:restartNumberingAfterBreak="0">
    <w:nsid w:val="7444202E"/>
    <w:multiLevelType w:val="singleLevel"/>
    <w:tmpl w:val="8A986344"/>
    <w:lvl w:ilvl="0">
      <w:start w:val="16"/>
      <w:numFmt w:val="decimal"/>
      <w:lvlText w:val="%1"/>
      <w:lvlJc w:val="left"/>
      <w:pPr>
        <w:tabs>
          <w:tab w:val="num" w:pos="900"/>
        </w:tabs>
        <w:ind w:left="900" w:hanging="900"/>
      </w:pPr>
      <w:rPr>
        <w:rFonts w:hint="default"/>
        <w:b/>
        <w:sz w:val="32"/>
      </w:rPr>
    </w:lvl>
  </w:abstractNum>
  <w:abstractNum w:abstractNumId="480" w15:restartNumberingAfterBreak="0">
    <w:nsid w:val="748B3FF1"/>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81" w15:restartNumberingAfterBreak="0">
    <w:nsid w:val="74971A89"/>
    <w:multiLevelType w:val="hybridMultilevel"/>
    <w:tmpl w:val="50789E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2" w15:restartNumberingAfterBreak="0">
    <w:nsid w:val="74D43CA2"/>
    <w:multiLevelType w:val="hybridMultilevel"/>
    <w:tmpl w:val="EEBA1E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3" w15:restartNumberingAfterBreak="0">
    <w:nsid w:val="74E701A3"/>
    <w:multiLevelType w:val="hybridMultilevel"/>
    <w:tmpl w:val="F78C8034"/>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4" w15:restartNumberingAfterBreak="0">
    <w:nsid w:val="75545ABB"/>
    <w:multiLevelType w:val="hybridMultilevel"/>
    <w:tmpl w:val="D2465ECC"/>
    <w:lvl w:ilvl="0" w:tplc="30B278D4">
      <w:start w:val="26"/>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485" w15:restartNumberingAfterBreak="0">
    <w:nsid w:val="7563314A"/>
    <w:multiLevelType w:val="hybridMultilevel"/>
    <w:tmpl w:val="E4842F54"/>
    <w:lvl w:ilvl="0" w:tplc="AA12029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6" w15:restartNumberingAfterBreak="0">
    <w:nsid w:val="75A80383"/>
    <w:multiLevelType w:val="hybridMultilevel"/>
    <w:tmpl w:val="9176E0D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7" w15:restartNumberingAfterBreak="0">
    <w:nsid w:val="75B32740"/>
    <w:multiLevelType w:val="singleLevel"/>
    <w:tmpl w:val="DBAA9988"/>
    <w:lvl w:ilvl="0">
      <w:start w:val="9"/>
      <w:numFmt w:val="decimal"/>
      <w:lvlText w:val="%1"/>
      <w:lvlJc w:val="left"/>
      <w:pPr>
        <w:tabs>
          <w:tab w:val="num" w:pos="1425"/>
        </w:tabs>
        <w:ind w:left="1425" w:hanging="1425"/>
      </w:pPr>
      <w:rPr>
        <w:rFonts w:hint="default"/>
        <w:sz w:val="32"/>
      </w:rPr>
    </w:lvl>
  </w:abstractNum>
  <w:abstractNum w:abstractNumId="488" w15:restartNumberingAfterBreak="0">
    <w:nsid w:val="762D6A81"/>
    <w:multiLevelType w:val="singleLevel"/>
    <w:tmpl w:val="26C00FBC"/>
    <w:lvl w:ilvl="0">
      <w:start w:val="10"/>
      <w:numFmt w:val="decimal"/>
      <w:lvlText w:val="%1"/>
      <w:legacy w:legacy="1" w:legacySpace="0" w:legacyIndent="360"/>
      <w:lvlJc w:val="left"/>
      <w:pPr>
        <w:ind w:left="360" w:hanging="360"/>
      </w:pPr>
      <w:rPr>
        <w:sz w:val="16"/>
      </w:rPr>
    </w:lvl>
  </w:abstractNum>
  <w:abstractNum w:abstractNumId="489" w15:restartNumberingAfterBreak="0">
    <w:nsid w:val="76B4360E"/>
    <w:multiLevelType w:val="hybridMultilevel"/>
    <w:tmpl w:val="240664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0" w15:restartNumberingAfterBreak="0">
    <w:nsid w:val="779F5E73"/>
    <w:multiLevelType w:val="singleLevel"/>
    <w:tmpl w:val="0410000F"/>
    <w:lvl w:ilvl="0">
      <w:start w:val="1"/>
      <w:numFmt w:val="decimal"/>
      <w:lvlText w:val="%1."/>
      <w:lvlJc w:val="left"/>
      <w:pPr>
        <w:tabs>
          <w:tab w:val="num" w:pos="360"/>
        </w:tabs>
        <w:ind w:left="360" w:hanging="360"/>
      </w:pPr>
      <w:rPr>
        <w:rFonts w:hint="default"/>
      </w:rPr>
    </w:lvl>
  </w:abstractNum>
  <w:abstractNum w:abstractNumId="491" w15:restartNumberingAfterBreak="0">
    <w:nsid w:val="77A304C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2" w15:restartNumberingAfterBreak="0">
    <w:nsid w:val="78E955A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3" w15:restartNumberingAfterBreak="0">
    <w:nsid w:val="78F225E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94" w15:restartNumberingAfterBreak="0">
    <w:nsid w:val="79015C5B"/>
    <w:multiLevelType w:val="hybridMultilevel"/>
    <w:tmpl w:val="A04C11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5" w15:restartNumberingAfterBreak="0">
    <w:nsid w:val="794F14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6" w15:restartNumberingAfterBreak="0">
    <w:nsid w:val="797C6C5E"/>
    <w:multiLevelType w:val="hybridMultilevel"/>
    <w:tmpl w:val="F6388C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7" w15:restartNumberingAfterBreak="0">
    <w:nsid w:val="79F05205"/>
    <w:multiLevelType w:val="hybridMultilevel"/>
    <w:tmpl w:val="205810F8"/>
    <w:lvl w:ilvl="0" w:tplc="EDAEDA9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98" w15:restartNumberingAfterBreak="0">
    <w:nsid w:val="7A432CCE"/>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9" w15:restartNumberingAfterBreak="0">
    <w:nsid w:val="7A4F706F"/>
    <w:multiLevelType w:val="singleLevel"/>
    <w:tmpl w:val="4A342B86"/>
    <w:lvl w:ilvl="0">
      <w:start w:val="23"/>
      <w:numFmt w:val="decimal"/>
      <w:lvlText w:val="%1"/>
      <w:lvlJc w:val="left"/>
      <w:pPr>
        <w:tabs>
          <w:tab w:val="num" w:pos="990"/>
        </w:tabs>
        <w:ind w:left="990" w:hanging="990"/>
      </w:pPr>
      <w:rPr>
        <w:rFonts w:hint="default"/>
        <w:b/>
        <w:sz w:val="32"/>
      </w:rPr>
    </w:lvl>
  </w:abstractNum>
  <w:abstractNum w:abstractNumId="500"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1" w15:restartNumberingAfterBreak="0">
    <w:nsid w:val="7ABF31A6"/>
    <w:multiLevelType w:val="singleLevel"/>
    <w:tmpl w:val="CE344BE2"/>
    <w:lvl w:ilvl="0">
      <w:numFmt w:val="bullet"/>
      <w:lvlText w:val="-"/>
      <w:lvlJc w:val="left"/>
      <w:pPr>
        <w:tabs>
          <w:tab w:val="num" w:pos="360"/>
        </w:tabs>
        <w:ind w:left="360" w:hanging="360"/>
      </w:pPr>
      <w:rPr>
        <w:rFonts w:ascii="Times New Roman" w:hAnsi="Times New Roman" w:hint="default"/>
      </w:rPr>
    </w:lvl>
  </w:abstractNum>
  <w:abstractNum w:abstractNumId="502" w15:restartNumberingAfterBreak="0">
    <w:nsid w:val="7ACE7D05"/>
    <w:multiLevelType w:val="hybridMultilevel"/>
    <w:tmpl w:val="478401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3" w15:restartNumberingAfterBreak="0">
    <w:nsid w:val="7B096DA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4" w15:restartNumberingAfterBreak="0">
    <w:nsid w:val="7B4A1D3A"/>
    <w:multiLevelType w:val="hybridMultilevel"/>
    <w:tmpl w:val="9BF6AD18"/>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5" w15:restartNumberingAfterBreak="0">
    <w:nsid w:val="7C0E7C0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6" w15:restartNumberingAfterBreak="0">
    <w:nsid w:val="7C495F5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7" w15:restartNumberingAfterBreak="0">
    <w:nsid w:val="7C99465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8" w15:restartNumberingAfterBreak="0">
    <w:nsid w:val="7CAF0BEE"/>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509" w15:restartNumberingAfterBreak="0">
    <w:nsid w:val="7CC13C6D"/>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10" w15:restartNumberingAfterBreak="0">
    <w:nsid w:val="7CEF2CA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1" w15:restartNumberingAfterBreak="0">
    <w:nsid w:val="7D1E358C"/>
    <w:multiLevelType w:val="hybridMultilevel"/>
    <w:tmpl w:val="B7BE6B2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2" w15:restartNumberingAfterBreak="0">
    <w:nsid w:val="7D32387F"/>
    <w:multiLevelType w:val="hybridMultilevel"/>
    <w:tmpl w:val="9B56DE08"/>
    <w:lvl w:ilvl="0" w:tplc="AC34E60A">
      <w:start w:val="1"/>
      <w:numFmt w:val="upp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13" w15:restartNumberingAfterBreak="0">
    <w:nsid w:val="7D812365"/>
    <w:multiLevelType w:val="hybridMultilevel"/>
    <w:tmpl w:val="0276CB0A"/>
    <w:lvl w:ilvl="0" w:tplc="4CBE8DC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4" w15:restartNumberingAfterBreak="0">
    <w:nsid w:val="7DFE59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15" w15:restartNumberingAfterBreak="0">
    <w:nsid w:val="7E526840"/>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16" w15:restartNumberingAfterBreak="0">
    <w:nsid w:val="7EF12BCA"/>
    <w:multiLevelType w:val="hybridMultilevel"/>
    <w:tmpl w:val="90F6A6E8"/>
    <w:lvl w:ilvl="0" w:tplc="E5325648">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7" w15:restartNumberingAfterBreak="0">
    <w:nsid w:val="7F5B0E90"/>
    <w:multiLevelType w:val="hybridMultilevel"/>
    <w:tmpl w:val="9BEC29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8" w15:restartNumberingAfterBreak="0">
    <w:nsid w:val="7F680F0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9" w15:restartNumberingAfterBreak="0">
    <w:nsid w:val="7F8159DE"/>
    <w:multiLevelType w:val="hybridMultilevel"/>
    <w:tmpl w:val="6D20FE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0" w15:restartNumberingAfterBreak="0">
    <w:nsid w:val="7F901364"/>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21" w15:restartNumberingAfterBreak="0">
    <w:nsid w:val="7FB50A49"/>
    <w:multiLevelType w:val="hybridMultilevel"/>
    <w:tmpl w:val="7F0EAD5A"/>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2" w15:restartNumberingAfterBreak="0">
    <w:nsid w:val="7FE01445"/>
    <w:multiLevelType w:val="hybridMultilevel"/>
    <w:tmpl w:val="BBFC29E8"/>
    <w:lvl w:ilvl="0" w:tplc="4DE2302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82578116">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697922732">
    <w:abstractNumId w:val="424"/>
  </w:num>
  <w:num w:numId="3" w16cid:durableId="390202595">
    <w:abstractNumId w:val="360"/>
  </w:num>
  <w:num w:numId="4" w16cid:durableId="697313166">
    <w:abstractNumId w:val="166"/>
  </w:num>
  <w:num w:numId="5" w16cid:durableId="458451654">
    <w:abstractNumId w:val="0"/>
  </w:num>
  <w:num w:numId="6" w16cid:durableId="607274565">
    <w:abstractNumId w:val="209"/>
  </w:num>
  <w:num w:numId="7" w16cid:durableId="2092119362">
    <w:abstractNumId w:val="201"/>
  </w:num>
  <w:num w:numId="8" w16cid:durableId="1857691136">
    <w:abstractNumId w:val="452"/>
  </w:num>
  <w:num w:numId="9" w16cid:durableId="208884472">
    <w:abstractNumId w:val="36"/>
  </w:num>
  <w:num w:numId="10" w16cid:durableId="1034309811">
    <w:abstractNumId w:val="295"/>
  </w:num>
  <w:num w:numId="11" w16cid:durableId="542787812">
    <w:abstractNumId w:val="234"/>
  </w:num>
  <w:num w:numId="12" w16cid:durableId="312872102">
    <w:abstractNumId w:val="288"/>
  </w:num>
  <w:num w:numId="13" w16cid:durableId="1620527001">
    <w:abstractNumId w:val="322"/>
  </w:num>
  <w:num w:numId="14" w16cid:durableId="1978559093">
    <w:abstractNumId w:val="26"/>
  </w:num>
  <w:num w:numId="15" w16cid:durableId="1277908086">
    <w:abstractNumId w:val="188"/>
  </w:num>
  <w:num w:numId="16" w16cid:durableId="2065911206">
    <w:abstractNumId w:val="512"/>
  </w:num>
  <w:num w:numId="17" w16cid:durableId="913779366">
    <w:abstractNumId w:val="4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847169">
    <w:abstractNumId w:val="294"/>
    <w:lvlOverride w:ilvl="0">
      <w:startOverride w:val="1"/>
    </w:lvlOverride>
    <w:lvlOverride w:ilvl="1"/>
    <w:lvlOverride w:ilvl="2"/>
    <w:lvlOverride w:ilvl="3"/>
    <w:lvlOverride w:ilvl="4"/>
    <w:lvlOverride w:ilvl="5"/>
    <w:lvlOverride w:ilvl="6"/>
    <w:lvlOverride w:ilvl="7"/>
    <w:lvlOverride w:ilvl="8"/>
  </w:num>
  <w:num w:numId="19" w16cid:durableId="736705171">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49658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293439">
    <w:abstractNumId w:val="69"/>
    <w:lvlOverride w:ilvl="0">
      <w:startOverride w:val="1"/>
    </w:lvlOverride>
    <w:lvlOverride w:ilvl="1"/>
    <w:lvlOverride w:ilvl="2"/>
    <w:lvlOverride w:ilvl="3"/>
    <w:lvlOverride w:ilvl="4"/>
    <w:lvlOverride w:ilvl="5"/>
    <w:lvlOverride w:ilvl="6"/>
    <w:lvlOverride w:ilvl="7"/>
    <w:lvlOverride w:ilvl="8"/>
  </w:num>
  <w:num w:numId="22" w16cid:durableId="1544907938">
    <w:abstractNumId w:val="127"/>
  </w:num>
  <w:num w:numId="23" w16cid:durableId="178739427">
    <w:abstractNumId w:val="504"/>
  </w:num>
  <w:num w:numId="24" w16cid:durableId="1040547751">
    <w:abstractNumId w:val="148"/>
  </w:num>
  <w:num w:numId="25" w16cid:durableId="154298121">
    <w:abstractNumId w:val="134"/>
  </w:num>
  <w:num w:numId="26" w16cid:durableId="1567181888">
    <w:abstractNumId w:val="137"/>
  </w:num>
  <w:num w:numId="27" w16cid:durableId="192033971">
    <w:abstractNumId w:val="284"/>
  </w:num>
  <w:num w:numId="28" w16cid:durableId="1650086144">
    <w:abstractNumId w:val="58"/>
  </w:num>
  <w:num w:numId="29" w16cid:durableId="1279413645">
    <w:abstractNumId w:val="40"/>
  </w:num>
  <w:num w:numId="30" w16cid:durableId="2086339318">
    <w:abstractNumId w:val="521"/>
  </w:num>
  <w:num w:numId="31" w16cid:durableId="1521503916">
    <w:abstractNumId w:val="185"/>
  </w:num>
  <w:num w:numId="32" w16cid:durableId="1486163053">
    <w:abstractNumId w:val="264"/>
  </w:num>
  <w:num w:numId="33" w16cid:durableId="123162102">
    <w:abstractNumId w:val="248"/>
  </w:num>
  <w:num w:numId="34" w16cid:durableId="1130247719">
    <w:abstractNumId w:val="68"/>
  </w:num>
  <w:num w:numId="35" w16cid:durableId="1650474235">
    <w:abstractNumId w:val="522"/>
  </w:num>
  <w:num w:numId="36" w16cid:durableId="799154504">
    <w:abstractNumId w:val="33"/>
  </w:num>
  <w:num w:numId="37" w16cid:durableId="185599220">
    <w:abstractNumId w:val="202"/>
  </w:num>
  <w:num w:numId="38" w16cid:durableId="571307496">
    <w:abstractNumId w:val="70"/>
  </w:num>
  <w:num w:numId="39" w16cid:durableId="1935237322">
    <w:abstractNumId w:val="228"/>
  </w:num>
  <w:num w:numId="40" w16cid:durableId="1614095706">
    <w:abstractNumId w:val="221"/>
  </w:num>
  <w:num w:numId="41" w16cid:durableId="821391526">
    <w:abstractNumId w:val="54"/>
  </w:num>
  <w:num w:numId="42" w16cid:durableId="1120804109">
    <w:abstractNumId w:val="491"/>
  </w:num>
  <w:num w:numId="43" w16cid:durableId="1022322715">
    <w:abstractNumId w:val="80"/>
  </w:num>
  <w:num w:numId="44" w16cid:durableId="868222464">
    <w:abstractNumId w:val="399"/>
  </w:num>
  <w:num w:numId="45" w16cid:durableId="1081557991">
    <w:abstractNumId w:val="202"/>
    <w:lvlOverride w:ilvl="0">
      <w:startOverride w:val="1"/>
    </w:lvlOverride>
  </w:num>
  <w:num w:numId="46" w16cid:durableId="59059712">
    <w:abstractNumId w:val="202"/>
    <w:lvlOverride w:ilvl="0">
      <w:startOverride w:val="1"/>
    </w:lvlOverride>
  </w:num>
  <w:num w:numId="47" w16cid:durableId="631905900">
    <w:abstractNumId w:val="122"/>
  </w:num>
  <w:num w:numId="48" w16cid:durableId="352152199">
    <w:abstractNumId w:val="382"/>
  </w:num>
  <w:num w:numId="49" w16cid:durableId="436370417">
    <w:abstractNumId w:val="111"/>
  </w:num>
  <w:num w:numId="50" w16cid:durableId="350768591">
    <w:abstractNumId w:val="402"/>
  </w:num>
  <w:num w:numId="51" w16cid:durableId="595291884">
    <w:abstractNumId w:val="483"/>
  </w:num>
  <w:num w:numId="52" w16cid:durableId="1789547681">
    <w:abstractNumId w:val="236"/>
  </w:num>
  <w:num w:numId="53" w16cid:durableId="99224896">
    <w:abstractNumId w:val="55"/>
  </w:num>
  <w:num w:numId="54" w16cid:durableId="252131616">
    <w:abstractNumId w:val="118"/>
  </w:num>
  <w:num w:numId="55" w16cid:durableId="1168902482">
    <w:abstractNumId w:val="311"/>
  </w:num>
  <w:num w:numId="56" w16cid:durableId="211885356">
    <w:abstractNumId w:val="103"/>
  </w:num>
  <w:num w:numId="57" w16cid:durableId="1163351215">
    <w:abstractNumId w:val="253"/>
  </w:num>
  <w:num w:numId="58" w16cid:durableId="2143885153">
    <w:abstractNumId w:val="514"/>
  </w:num>
  <w:num w:numId="59" w16cid:durableId="478108995">
    <w:abstractNumId w:val="99"/>
  </w:num>
  <w:num w:numId="60" w16cid:durableId="329873065">
    <w:abstractNumId w:val="470"/>
  </w:num>
  <w:num w:numId="61" w16cid:durableId="1998877166">
    <w:abstractNumId w:val="442"/>
  </w:num>
  <w:num w:numId="62" w16cid:durableId="2039889656">
    <w:abstractNumId w:val="421"/>
  </w:num>
  <w:num w:numId="63" w16cid:durableId="1983538988">
    <w:abstractNumId w:val="175"/>
  </w:num>
  <w:num w:numId="64" w16cid:durableId="1059747347">
    <w:abstractNumId w:val="309"/>
  </w:num>
  <w:num w:numId="65" w16cid:durableId="1975016903">
    <w:abstractNumId w:val="394"/>
  </w:num>
  <w:num w:numId="66" w16cid:durableId="1903174383">
    <w:abstractNumId w:val="326"/>
  </w:num>
  <w:num w:numId="67" w16cid:durableId="1653215134">
    <w:abstractNumId w:val="299"/>
  </w:num>
  <w:num w:numId="68" w16cid:durableId="1164777565">
    <w:abstractNumId w:val="301"/>
  </w:num>
  <w:num w:numId="69" w16cid:durableId="1860582427">
    <w:abstractNumId w:val="251"/>
  </w:num>
  <w:num w:numId="70" w16cid:durableId="145511050">
    <w:abstractNumId w:val="255"/>
  </w:num>
  <w:num w:numId="71" w16cid:durableId="1126192910">
    <w:abstractNumId w:val="227"/>
  </w:num>
  <w:num w:numId="72" w16cid:durableId="2022970342">
    <w:abstractNumId w:val="130"/>
  </w:num>
  <w:num w:numId="73" w16cid:durableId="362676710">
    <w:abstractNumId w:val="107"/>
  </w:num>
  <w:num w:numId="74" w16cid:durableId="589193288">
    <w:abstractNumId w:val="405"/>
  </w:num>
  <w:num w:numId="75" w16cid:durableId="1774402902">
    <w:abstractNumId w:val="485"/>
  </w:num>
  <w:num w:numId="76" w16cid:durableId="1175801924">
    <w:abstractNumId w:val="438"/>
  </w:num>
  <w:num w:numId="77" w16cid:durableId="1580142014">
    <w:abstractNumId w:val="314"/>
  </w:num>
  <w:num w:numId="78" w16cid:durableId="1539004350">
    <w:abstractNumId w:val="242"/>
  </w:num>
  <w:num w:numId="79" w16cid:durableId="2126656494">
    <w:abstractNumId w:val="106"/>
  </w:num>
  <w:num w:numId="80" w16cid:durableId="1885214252">
    <w:abstractNumId w:val="90"/>
  </w:num>
  <w:num w:numId="81" w16cid:durableId="832331248">
    <w:abstractNumId w:val="206"/>
  </w:num>
  <w:num w:numId="82" w16cid:durableId="1642883766">
    <w:abstractNumId w:val="249"/>
  </w:num>
  <w:num w:numId="83" w16cid:durableId="1440644752">
    <w:abstractNumId w:val="494"/>
  </w:num>
  <w:num w:numId="84" w16cid:durableId="1030834911">
    <w:abstractNumId w:val="300"/>
  </w:num>
  <w:num w:numId="85" w16cid:durableId="1154687090">
    <w:abstractNumId w:val="396"/>
  </w:num>
  <w:num w:numId="86" w16cid:durableId="650139500">
    <w:abstractNumId w:val="217"/>
  </w:num>
  <w:num w:numId="87" w16cid:durableId="575474032">
    <w:abstractNumId w:val="333"/>
  </w:num>
  <w:num w:numId="88" w16cid:durableId="1876847137">
    <w:abstractNumId w:val="229"/>
  </w:num>
  <w:num w:numId="89" w16cid:durableId="9723145">
    <w:abstractNumId w:val="165"/>
  </w:num>
  <w:num w:numId="90" w16cid:durableId="1150050301">
    <w:abstractNumId w:val="81"/>
  </w:num>
  <w:num w:numId="91" w16cid:durableId="1048383816">
    <w:abstractNumId w:val="372"/>
  </w:num>
  <w:num w:numId="92" w16cid:durableId="817770102">
    <w:abstractNumId w:val="501"/>
  </w:num>
  <w:num w:numId="93" w16cid:durableId="1477723611">
    <w:abstractNumId w:val="420"/>
  </w:num>
  <w:num w:numId="94" w16cid:durableId="2002151064">
    <w:abstractNumId w:val="190"/>
  </w:num>
  <w:num w:numId="95" w16cid:durableId="2078742012">
    <w:abstractNumId w:val="109"/>
  </w:num>
  <w:num w:numId="96" w16cid:durableId="1215970534">
    <w:abstractNumId w:val="230"/>
  </w:num>
  <w:num w:numId="97" w16cid:durableId="22097173">
    <w:abstractNumId w:val="257"/>
  </w:num>
  <w:num w:numId="98" w16cid:durableId="1740398857">
    <w:abstractNumId w:val="307"/>
  </w:num>
  <w:num w:numId="99" w16cid:durableId="814026837">
    <w:abstractNumId w:val="66"/>
  </w:num>
  <w:num w:numId="100" w16cid:durableId="1113863822">
    <w:abstractNumId w:val="28"/>
  </w:num>
  <w:num w:numId="101" w16cid:durableId="621614367">
    <w:abstractNumId w:val="508"/>
  </w:num>
  <w:num w:numId="102" w16cid:durableId="1326322815">
    <w:abstractNumId w:val="428"/>
  </w:num>
  <w:num w:numId="103" w16cid:durableId="1999259595">
    <w:abstractNumId w:val="347"/>
  </w:num>
  <w:num w:numId="104" w16cid:durableId="1645622023">
    <w:abstractNumId w:val="91"/>
  </w:num>
  <w:num w:numId="105" w16cid:durableId="708065125">
    <w:abstractNumId w:val="498"/>
  </w:num>
  <w:num w:numId="106" w16cid:durableId="882059567">
    <w:abstractNumId w:val="271"/>
  </w:num>
  <w:num w:numId="107" w16cid:durableId="816143805">
    <w:abstractNumId w:val="186"/>
  </w:num>
  <w:num w:numId="108" w16cid:durableId="384913796">
    <w:abstractNumId w:val="359"/>
  </w:num>
  <w:num w:numId="109" w16cid:durableId="1912351527">
    <w:abstractNumId w:val="495"/>
  </w:num>
  <w:num w:numId="110" w16cid:durableId="1051733650">
    <w:abstractNumId w:val="45"/>
  </w:num>
  <w:num w:numId="111" w16cid:durableId="1113480821">
    <w:abstractNumId w:val="453"/>
  </w:num>
  <w:num w:numId="112" w16cid:durableId="293489143">
    <w:abstractNumId w:val="437"/>
  </w:num>
  <w:num w:numId="113" w16cid:durableId="1273786415">
    <w:abstractNumId w:val="63"/>
  </w:num>
  <w:num w:numId="114" w16cid:durableId="2110657202">
    <w:abstractNumId w:val="139"/>
  </w:num>
  <w:num w:numId="115" w16cid:durableId="15932818">
    <w:abstractNumId w:val="278"/>
  </w:num>
  <w:num w:numId="116" w16cid:durableId="2096436739">
    <w:abstractNumId w:val="392"/>
  </w:num>
  <w:num w:numId="117" w16cid:durableId="825560501">
    <w:abstractNumId w:val="96"/>
  </w:num>
  <w:num w:numId="118" w16cid:durableId="108016966">
    <w:abstractNumId w:val="177"/>
  </w:num>
  <w:num w:numId="119" w16cid:durableId="1293562122">
    <w:abstractNumId w:val="449"/>
  </w:num>
  <w:num w:numId="120" w16cid:durableId="65343252">
    <w:abstractNumId w:val="78"/>
  </w:num>
  <w:num w:numId="121" w16cid:durableId="1722242075">
    <w:abstractNumId w:val="338"/>
  </w:num>
  <w:num w:numId="122" w16cid:durableId="1037969433">
    <w:abstractNumId w:val="462"/>
  </w:num>
  <w:num w:numId="123" w16cid:durableId="1871332648">
    <w:abstractNumId w:val="298"/>
  </w:num>
  <w:num w:numId="124" w16cid:durableId="1397974201">
    <w:abstractNumId w:val="458"/>
  </w:num>
  <w:num w:numId="125" w16cid:durableId="1266427539">
    <w:abstractNumId w:val="370"/>
  </w:num>
  <w:num w:numId="126" w16cid:durableId="257906087">
    <w:abstractNumId w:val="500"/>
  </w:num>
  <w:num w:numId="127" w16cid:durableId="1286961329">
    <w:abstractNumId w:val="358"/>
  </w:num>
  <w:num w:numId="128" w16cid:durableId="42874601">
    <w:abstractNumId w:val="119"/>
  </w:num>
  <w:num w:numId="129" w16cid:durableId="793787486">
    <w:abstractNumId w:val="2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75008417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71859556">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333682804">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035500904">
    <w:abstractNumId w:val="3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563908162">
    <w:abstractNumId w:val="60"/>
  </w:num>
  <w:num w:numId="135" w16cid:durableId="406004199">
    <w:abstractNumId w:val="128"/>
  </w:num>
  <w:num w:numId="136" w16cid:durableId="1183083571">
    <w:abstractNumId w:val="451"/>
  </w:num>
  <w:num w:numId="137" w16cid:durableId="1018582415">
    <w:abstractNumId w:val="334"/>
  </w:num>
  <w:num w:numId="138" w16cid:durableId="225995640">
    <w:abstractNumId w:val="283"/>
  </w:num>
  <w:num w:numId="139" w16cid:durableId="864175092">
    <w:abstractNumId w:val="297"/>
  </w:num>
  <w:num w:numId="140" w16cid:durableId="436490504">
    <w:abstractNumId w:val="147"/>
  </w:num>
  <w:num w:numId="141" w16cid:durableId="1974632376">
    <w:abstractNumId w:val="416"/>
  </w:num>
  <w:num w:numId="142" w16cid:durableId="398020196">
    <w:abstractNumId w:val="454"/>
  </w:num>
  <w:num w:numId="143" w16cid:durableId="630593008">
    <w:abstractNumId w:val="132"/>
  </w:num>
  <w:num w:numId="144" w16cid:durableId="1309171166">
    <w:abstractNumId w:val="391"/>
  </w:num>
  <w:num w:numId="145" w16cid:durableId="1506825731">
    <w:abstractNumId w:val="85"/>
  </w:num>
  <w:num w:numId="146" w16cid:durableId="205457534">
    <w:abstractNumId w:val="422"/>
  </w:num>
  <w:num w:numId="147" w16cid:durableId="1829247172">
    <w:abstractNumId w:val="415"/>
  </w:num>
  <w:num w:numId="148" w16cid:durableId="1602882517">
    <w:abstractNumId w:val="395"/>
  </w:num>
  <w:num w:numId="149" w16cid:durableId="757482960">
    <w:abstractNumId w:val="304"/>
  </w:num>
  <w:num w:numId="150" w16cid:durableId="1955550709">
    <w:abstractNumId w:val="419"/>
  </w:num>
  <w:num w:numId="151" w16cid:durableId="1754157505">
    <w:abstractNumId w:val="408"/>
  </w:num>
  <w:num w:numId="152" w16cid:durableId="844562795">
    <w:abstractNumId w:val="172"/>
  </w:num>
  <w:num w:numId="153" w16cid:durableId="280309748">
    <w:abstractNumId w:val="465"/>
  </w:num>
  <w:num w:numId="154" w16cid:durableId="1498617015">
    <w:abstractNumId w:val="189"/>
  </w:num>
  <w:num w:numId="155" w16cid:durableId="1895697808">
    <w:abstractNumId w:val="269"/>
  </w:num>
  <w:num w:numId="156" w16cid:durableId="2029211845">
    <w:abstractNumId w:val="98"/>
  </w:num>
  <w:num w:numId="157" w16cid:durableId="1280455934">
    <w:abstractNumId w:val="407"/>
  </w:num>
  <w:num w:numId="158" w16cid:durableId="905534438">
    <w:abstractNumId w:val="203"/>
  </w:num>
  <w:num w:numId="159" w16cid:durableId="1035472494">
    <w:abstractNumId w:val="499"/>
  </w:num>
  <w:num w:numId="160" w16cid:durableId="836262764">
    <w:abstractNumId w:val="432"/>
  </w:num>
  <w:num w:numId="161" w16cid:durableId="229659595">
    <w:abstractNumId w:val="168"/>
  </w:num>
  <w:num w:numId="162" w16cid:durableId="1704476745">
    <w:abstractNumId w:val="479"/>
  </w:num>
  <w:num w:numId="163" w16cid:durableId="1731490428">
    <w:abstractNumId w:val="476"/>
  </w:num>
  <w:num w:numId="164" w16cid:durableId="1347050479">
    <w:abstractNumId w:val="167"/>
  </w:num>
  <w:num w:numId="165" w16cid:durableId="853767269">
    <w:abstractNumId w:val="89"/>
  </w:num>
  <w:num w:numId="166" w16cid:durableId="465243361">
    <w:abstractNumId w:val="398"/>
  </w:num>
  <w:num w:numId="167" w16cid:durableId="1131169672">
    <w:abstractNumId w:val="97"/>
  </w:num>
  <w:num w:numId="168" w16cid:durableId="2041737661">
    <w:abstractNumId w:val="224"/>
  </w:num>
  <w:num w:numId="169" w16cid:durableId="604002573">
    <w:abstractNumId w:val="218"/>
  </w:num>
  <w:num w:numId="170" w16cid:durableId="723867546">
    <w:abstractNumId w:val="47"/>
  </w:num>
  <w:num w:numId="171" w16cid:durableId="2003849901">
    <w:abstractNumId w:val="140"/>
  </w:num>
  <w:num w:numId="172" w16cid:durableId="1951623165">
    <w:abstractNumId w:val="406"/>
  </w:num>
  <w:num w:numId="173" w16cid:durableId="767845146">
    <w:abstractNumId w:val="270"/>
  </w:num>
  <w:num w:numId="174" w16cid:durableId="952522274">
    <w:abstractNumId w:val="369"/>
  </w:num>
  <w:num w:numId="175" w16cid:durableId="574782955">
    <w:abstractNumId w:val="362"/>
  </w:num>
  <w:num w:numId="176" w16cid:durableId="91245583">
    <w:abstractNumId w:val="469"/>
  </w:num>
  <w:num w:numId="177" w16cid:durableId="583685234">
    <w:abstractNumId w:val="349"/>
  </w:num>
  <w:num w:numId="178" w16cid:durableId="252590227">
    <w:abstractNumId w:val="409"/>
  </w:num>
  <w:num w:numId="179" w16cid:durableId="620648080">
    <w:abstractNumId w:val="404"/>
  </w:num>
  <w:num w:numId="180" w16cid:durableId="236479588">
    <w:abstractNumId w:val="87"/>
  </w:num>
  <w:num w:numId="181" w16cid:durableId="571278426">
    <w:abstractNumId w:val="310"/>
  </w:num>
  <w:num w:numId="182" w16cid:durableId="307519341">
    <w:abstractNumId w:val="478"/>
  </w:num>
  <w:num w:numId="183" w16cid:durableId="643774101">
    <w:abstractNumId w:val="505"/>
  </w:num>
  <w:num w:numId="184" w16cid:durableId="975913532">
    <w:abstractNumId w:val="131"/>
  </w:num>
  <w:num w:numId="185" w16cid:durableId="863057143">
    <w:abstractNumId w:val="341"/>
  </w:num>
  <w:num w:numId="186" w16cid:durableId="799155239">
    <w:abstractNumId w:val="518"/>
  </w:num>
  <w:num w:numId="187" w16cid:durableId="915088472">
    <w:abstractNumId w:val="276"/>
  </w:num>
  <w:num w:numId="188" w16cid:durableId="1934509036">
    <w:abstractNumId w:val="510"/>
  </w:num>
  <w:num w:numId="189" w16cid:durableId="102068609">
    <w:abstractNumId w:val="114"/>
  </w:num>
  <w:num w:numId="190" w16cid:durableId="527986253">
    <w:abstractNumId w:val="387"/>
  </w:num>
  <w:num w:numId="191" w16cid:durableId="1115709752">
    <w:abstractNumId w:val="417"/>
  </w:num>
  <w:num w:numId="192" w16cid:durableId="1653486770">
    <w:abstractNumId w:val="156"/>
  </w:num>
  <w:num w:numId="193" w16cid:durableId="1355962974">
    <w:abstractNumId w:val="346"/>
  </w:num>
  <w:num w:numId="194" w16cid:durableId="20472516">
    <w:abstractNumId w:val="290"/>
  </w:num>
  <w:num w:numId="195" w16cid:durableId="1419061181">
    <w:abstractNumId w:val="331"/>
  </w:num>
  <w:num w:numId="196" w16cid:durableId="1043364397">
    <w:abstractNumId w:val="332"/>
  </w:num>
  <w:num w:numId="197" w16cid:durableId="1454127503">
    <w:abstractNumId w:val="62"/>
  </w:num>
  <w:num w:numId="198" w16cid:durableId="1758474097">
    <w:abstractNumId w:val="20"/>
  </w:num>
  <w:num w:numId="199" w16cid:durableId="875774620">
    <w:abstractNumId w:val="493"/>
  </w:num>
  <w:num w:numId="200" w16cid:durableId="169566558">
    <w:abstractNumId w:val="435"/>
  </w:num>
  <w:num w:numId="201" w16cid:durableId="436025000">
    <w:abstractNumId w:val="472"/>
  </w:num>
  <w:num w:numId="202" w16cid:durableId="2059697405">
    <w:abstractNumId w:val="503"/>
  </w:num>
  <w:num w:numId="203" w16cid:durableId="1853571677">
    <w:abstractNumId w:val="196"/>
  </w:num>
  <w:num w:numId="204" w16cid:durableId="1024021330">
    <w:abstractNumId w:val="413"/>
  </w:num>
  <w:num w:numId="205" w16cid:durableId="706182683">
    <w:abstractNumId w:val="418"/>
  </w:num>
  <w:num w:numId="206" w16cid:durableId="314069089">
    <w:abstractNumId w:val="342"/>
  </w:num>
  <w:num w:numId="207" w16cid:durableId="1472088842">
    <w:abstractNumId w:val="474"/>
  </w:num>
  <w:num w:numId="208" w16cid:durableId="427426294">
    <w:abstractNumId w:val="13"/>
  </w:num>
  <w:num w:numId="209" w16cid:durableId="1448235757">
    <w:abstractNumId w:val="12"/>
  </w:num>
  <w:num w:numId="210" w16cid:durableId="497891992">
    <w:abstractNumId w:val="484"/>
  </w:num>
  <w:num w:numId="211" w16cid:durableId="2146072361">
    <w:abstractNumId w:val="246"/>
  </w:num>
  <w:num w:numId="212" w16cid:durableId="657656173">
    <w:abstractNumId w:val="9"/>
  </w:num>
  <w:num w:numId="213" w16cid:durableId="1012226240">
    <w:abstractNumId w:val="4"/>
  </w:num>
  <w:num w:numId="214" w16cid:durableId="2090493167">
    <w:abstractNumId w:val="3"/>
  </w:num>
  <w:num w:numId="215" w16cid:durableId="2103793913">
    <w:abstractNumId w:val="2"/>
  </w:num>
  <w:num w:numId="216" w16cid:durableId="102919952">
    <w:abstractNumId w:val="1"/>
  </w:num>
  <w:num w:numId="217" w16cid:durableId="402291449">
    <w:abstractNumId w:val="10"/>
  </w:num>
  <w:num w:numId="218" w16cid:durableId="2028287985">
    <w:abstractNumId w:val="8"/>
  </w:num>
  <w:num w:numId="219" w16cid:durableId="1415937719">
    <w:abstractNumId w:val="7"/>
  </w:num>
  <w:num w:numId="220" w16cid:durableId="207960651">
    <w:abstractNumId w:val="6"/>
  </w:num>
  <w:num w:numId="221" w16cid:durableId="251091689">
    <w:abstractNumId w:val="5"/>
  </w:num>
  <w:num w:numId="222" w16cid:durableId="1805926618">
    <w:abstractNumId w:val="51"/>
  </w:num>
  <w:num w:numId="223" w16cid:durableId="843280934">
    <w:abstractNumId w:val="73"/>
  </w:num>
  <w:num w:numId="224" w16cid:durableId="1746486106">
    <w:abstractNumId w:val="385"/>
  </w:num>
  <w:num w:numId="225" w16cid:durableId="174925300">
    <w:abstractNumId w:val="61"/>
  </w:num>
  <w:num w:numId="226" w16cid:durableId="1103302804">
    <w:abstractNumId w:val="374"/>
  </w:num>
  <w:num w:numId="227" w16cid:durableId="974027177">
    <w:abstractNumId w:val="308"/>
  </w:num>
  <w:num w:numId="228" w16cid:durableId="1057820221">
    <w:abstractNumId w:val="104"/>
  </w:num>
  <w:num w:numId="229" w16cid:durableId="1939872992">
    <w:abstractNumId w:val="170"/>
  </w:num>
  <w:num w:numId="230" w16cid:durableId="2032031273">
    <w:abstractNumId w:val="513"/>
  </w:num>
  <w:num w:numId="231" w16cid:durableId="643897751">
    <w:abstractNumId w:val="207"/>
  </w:num>
  <w:num w:numId="232" w16cid:durableId="2044087856">
    <w:abstractNumId w:val="100"/>
  </w:num>
  <w:num w:numId="233" w16cid:durableId="1470830025">
    <w:abstractNumId w:val="219"/>
  </w:num>
  <w:num w:numId="234" w16cid:durableId="1882202389">
    <w:abstractNumId w:val="423"/>
  </w:num>
  <w:num w:numId="235" w16cid:durableId="1347370052">
    <w:abstractNumId w:val="317"/>
  </w:num>
  <w:num w:numId="236" w16cid:durableId="1388644800">
    <w:abstractNumId w:val="231"/>
  </w:num>
  <w:num w:numId="237" w16cid:durableId="861288440">
    <w:abstractNumId w:val="25"/>
  </w:num>
  <w:num w:numId="238" w16cid:durableId="1645114493">
    <w:abstractNumId w:val="232"/>
  </w:num>
  <w:num w:numId="239" w16cid:durableId="806118907">
    <w:abstractNumId w:val="113"/>
  </w:num>
  <w:num w:numId="240" w16cid:durableId="505558771">
    <w:abstractNumId w:val="157"/>
  </w:num>
  <w:num w:numId="241" w16cid:durableId="1223323792">
    <w:abstractNumId w:val="489"/>
  </w:num>
  <w:num w:numId="242" w16cid:durableId="532546141">
    <w:abstractNumId w:val="414"/>
  </w:num>
  <w:num w:numId="243" w16cid:durableId="1259100753">
    <w:abstractNumId w:val="464"/>
  </w:num>
  <w:num w:numId="244" w16cid:durableId="428089715">
    <w:abstractNumId w:val="86"/>
  </w:num>
  <w:num w:numId="245" w16cid:durableId="2012174555">
    <w:abstractNumId w:val="46"/>
  </w:num>
  <w:num w:numId="246" w16cid:durableId="338116704">
    <w:abstractNumId w:val="183"/>
  </w:num>
  <w:num w:numId="247" w16cid:durableId="1754398958">
    <w:abstractNumId w:val="365"/>
  </w:num>
  <w:num w:numId="248" w16cid:durableId="1767724571">
    <w:abstractNumId w:val="199"/>
  </w:num>
  <w:num w:numId="249" w16cid:durableId="320744477">
    <w:abstractNumId w:val="282"/>
  </w:num>
  <w:num w:numId="250" w16cid:durableId="84542616">
    <w:abstractNumId w:val="71"/>
  </w:num>
  <w:num w:numId="251" w16cid:durableId="1576553291">
    <w:abstractNumId w:val="303"/>
  </w:num>
  <w:num w:numId="252" w16cid:durableId="1388259626">
    <w:abstractNumId w:val="115"/>
  </w:num>
  <w:num w:numId="253" w16cid:durableId="1529030107">
    <w:abstractNumId w:val="431"/>
  </w:num>
  <w:num w:numId="254" w16cid:durableId="231474924">
    <w:abstractNumId w:val="344"/>
  </w:num>
  <w:num w:numId="255" w16cid:durableId="738014580">
    <w:abstractNumId w:val="124"/>
  </w:num>
  <w:num w:numId="256" w16cid:durableId="1316950286">
    <w:abstractNumId w:val="443"/>
  </w:num>
  <w:num w:numId="257" w16cid:durableId="2021927467">
    <w:abstractNumId w:val="173"/>
  </w:num>
  <w:num w:numId="258" w16cid:durableId="1663464636">
    <w:abstractNumId w:val="108"/>
  </w:num>
  <w:num w:numId="259" w16cid:durableId="616376596">
    <w:abstractNumId w:val="41"/>
  </w:num>
  <w:num w:numId="260" w16cid:durableId="644093503">
    <w:abstractNumId w:val="223"/>
  </w:num>
  <w:num w:numId="261" w16cid:durableId="751121257">
    <w:abstractNumId w:val="486"/>
  </w:num>
  <w:num w:numId="262" w16cid:durableId="245041206">
    <w:abstractNumId w:val="265"/>
  </w:num>
  <w:num w:numId="263" w16cid:durableId="563175473">
    <w:abstractNumId w:val="497"/>
  </w:num>
  <w:num w:numId="264" w16cid:durableId="1888225751">
    <w:abstractNumId w:val="445"/>
  </w:num>
  <w:num w:numId="265" w16cid:durableId="511576558">
    <w:abstractNumId w:val="79"/>
  </w:num>
  <w:num w:numId="266" w16cid:durableId="523249462">
    <w:abstractNumId w:val="368"/>
  </w:num>
  <w:num w:numId="267" w16cid:durableId="184368757">
    <w:abstractNumId w:val="337"/>
  </w:num>
  <w:num w:numId="268" w16cid:durableId="1052729095">
    <w:abstractNumId w:val="123"/>
  </w:num>
  <w:num w:numId="269" w16cid:durableId="1574966166">
    <w:abstractNumId w:val="194"/>
  </w:num>
  <w:num w:numId="270" w16cid:durableId="433937679">
    <w:abstractNumId w:val="83"/>
  </w:num>
  <w:num w:numId="271" w16cid:durableId="176775611">
    <w:abstractNumId w:val="142"/>
  </w:num>
  <w:num w:numId="272" w16cid:durableId="2092264885">
    <w:abstractNumId w:val="21"/>
  </w:num>
  <w:num w:numId="273" w16cid:durableId="1991207798">
    <w:abstractNumId w:val="352"/>
  </w:num>
  <w:num w:numId="274" w16cid:durableId="1422531179">
    <w:abstractNumId w:val="400"/>
  </w:num>
  <w:num w:numId="275" w16cid:durableId="1031221112">
    <w:abstractNumId w:val="507"/>
  </w:num>
  <w:num w:numId="276" w16cid:durableId="1135563608">
    <w:abstractNumId w:val="268"/>
  </w:num>
  <w:num w:numId="277" w16cid:durableId="383405872">
    <w:abstractNumId w:val="162"/>
  </w:num>
  <w:num w:numId="278" w16cid:durableId="1394810899">
    <w:abstractNumId w:val="258"/>
  </w:num>
  <w:num w:numId="279" w16cid:durableId="1080518564">
    <w:abstractNumId w:val="321"/>
  </w:num>
  <w:num w:numId="280" w16cid:durableId="960651856">
    <w:abstractNumId w:val="74"/>
  </w:num>
  <w:num w:numId="281" w16cid:durableId="1819760927">
    <w:abstractNumId w:val="401"/>
  </w:num>
  <w:num w:numId="282" w16cid:durableId="873926465">
    <w:abstractNumId w:val="256"/>
  </w:num>
  <w:num w:numId="283" w16cid:durableId="1850439801">
    <w:abstractNumId w:val="516"/>
  </w:num>
  <w:num w:numId="284" w16cid:durableId="93945665">
    <w:abstractNumId w:val="136"/>
  </w:num>
  <w:num w:numId="285" w16cid:durableId="741177022">
    <w:abstractNumId w:val="138"/>
  </w:num>
  <w:num w:numId="286" w16cid:durableId="475801609">
    <w:abstractNumId w:val="53"/>
  </w:num>
  <w:num w:numId="287" w16cid:durableId="761337910">
    <w:abstractNumId w:val="126"/>
  </w:num>
  <w:num w:numId="288" w16cid:durableId="125634577">
    <w:abstractNumId w:val="174"/>
  </w:num>
  <w:num w:numId="289" w16cid:durableId="485516285">
    <w:abstractNumId w:val="467"/>
  </w:num>
  <w:num w:numId="290" w16cid:durableId="766122062">
    <w:abstractNumId w:val="356"/>
  </w:num>
  <w:num w:numId="291" w16cid:durableId="385959846">
    <w:abstractNumId w:val="339"/>
  </w:num>
  <w:num w:numId="292" w16cid:durableId="1723629350">
    <w:abstractNumId w:val="343"/>
  </w:num>
  <w:num w:numId="293" w16cid:durableId="908073664">
    <w:abstractNumId w:val="19"/>
  </w:num>
  <w:num w:numId="294" w16cid:durableId="1592198177">
    <w:abstractNumId w:val="145"/>
  </w:num>
  <w:num w:numId="295" w16cid:durableId="617492194">
    <w:abstractNumId w:val="112"/>
  </w:num>
  <w:num w:numId="296" w16cid:durableId="1299603540">
    <w:abstractNumId w:val="318"/>
  </w:num>
  <w:num w:numId="297" w16cid:durableId="884829932">
    <w:abstractNumId w:val="160"/>
  </w:num>
  <w:num w:numId="298" w16cid:durableId="877086961">
    <w:abstractNumId w:val="379"/>
  </w:num>
  <w:num w:numId="299" w16cid:durableId="482115045">
    <w:abstractNumId w:val="366"/>
  </w:num>
  <w:num w:numId="300" w16cid:durableId="23866825">
    <w:abstractNumId w:val="155"/>
  </w:num>
  <w:num w:numId="301" w16cid:durableId="892155908">
    <w:abstractNumId w:val="220"/>
  </w:num>
  <w:num w:numId="302" w16cid:durableId="875895841">
    <w:abstractNumId w:val="397"/>
  </w:num>
  <w:num w:numId="303" w16cid:durableId="1479567056">
    <w:abstractNumId w:val="519"/>
  </w:num>
  <w:num w:numId="304" w16cid:durableId="386610704">
    <w:abstractNumId w:val="34"/>
  </w:num>
  <w:num w:numId="305" w16cid:durableId="576676140">
    <w:abstractNumId w:val="16"/>
  </w:num>
  <w:num w:numId="306" w16cid:durableId="1727995537">
    <w:abstractNumId w:val="375"/>
  </w:num>
  <w:num w:numId="307" w16cid:durableId="896278361">
    <w:abstractNumId w:val="330"/>
  </w:num>
  <w:num w:numId="308" w16cid:durableId="1633705100">
    <w:abstractNumId w:val="354"/>
  </w:num>
  <w:num w:numId="309" w16cid:durableId="593167100">
    <w:abstractNumId w:val="487"/>
  </w:num>
  <w:num w:numId="310" w16cid:durableId="915827037">
    <w:abstractNumId w:val="14"/>
  </w:num>
  <w:num w:numId="311" w16cid:durableId="1912812802">
    <w:abstractNumId w:val="473"/>
  </w:num>
  <w:num w:numId="312" w16cid:durableId="1432319939">
    <w:abstractNumId w:val="197"/>
  </w:num>
  <w:num w:numId="313" w16cid:durableId="1412582614">
    <w:abstractNumId w:val="279"/>
  </w:num>
  <w:num w:numId="314" w16cid:durableId="1614898849">
    <w:abstractNumId w:val="430"/>
  </w:num>
  <w:num w:numId="315" w16cid:durableId="1936471399">
    <w:abstractNumId w:val="373"/>
  </w:num>
  <w:num w:numId="316" w16cid:durableId="1582175827">
    <w:abstractNumId w:val="184"/>
  </w:num>
  <w:num w:numId="317" w16cid:durableId="445004917">
    <w:abstractNumId w:val="488"/>
  </w:num>
  <w:num w:numId="318" w16cid:durableId="591010860">
    <w:abstractNumId w:val="15"/>
  </w:num>
  <w:num w:numId="319" w16cid:durableId="1806847062">
    <w:abstractNumId w:val="340"/>
  </w:num>
  <w:num w:numId="320" w16cid:durableId="1174372119">
    <w:abstractNumId w:val="250"/>
  </w:num>
  <w:num w:numId="321" w16cid:durableId="1488280710">
    <w:abstractNumId w:val="95"/>
  </w:num>
  <w:num w:numId="322" w16cid:durableId="1281035210">
    <w:abstractNumId w:val="468"/>
  </w:num>
  <w:num w:numId="323" w16cid:durableId="1802530170">
    <w:abstractNumId w:val="275"/>
  </w:num>
  <w:num w:numId="324" w16cid:durableId="956791322">
    <w:abstractNumId w:val="389"/>
  </w:num>
  <w:num w:numId="325" w16cid:durableId="2006542253">
    <w:abstractNumId w:val="164"/>
  </w:num>
  <w:num w:numId="326" w16cid:durableId="885995803">
    <w:abstractNumId w:val="32"/>
  </w:num>
  <w:num w:numId="327" w16cid:durableId="2117753344">
    <w:abstractNumId w:val="208"/>
  </w:num>
  <w:num w:numId="328" w16cid:durableId="1902204237">
    <w:abstractNumId w:val="225"/>
  </w:num>
  <w:num w:numId="329" w16cid:durableId="574821178">
    <w:abstractNumId w:val="427"/>
  </w:num>
  <w:num w:numId="330" w16cid:durableId="1179614539">
    <w:abstractNumId w:val="426"/>
  </w:num>
  <w:num w:numId="331" w16cid:durableId="199442986">
    <w:abstractNumId w:val="38"/>
  </w:num>
  <w:num w:numId="332" w16cid:durableId="2020346950">
    <w:abstractNumId w:val="296"/>
  </w:num>
  <w:num w:numId="333" w16cid:durableId="2067293970">
    <w:abstractNumId w:val="121"/>
  </w:num>
  <w:num w:numId="334" w16cid:durableId="1932085199">
    <w:abstractNumId w:val="27"/>
  </w:num>
  <w:num w:numId="335" w16cid:durableId="1907255788">
    <w:abstractNumId w:val="316"/>
  </w:num>
  <w:num w:numId="336" w16cid:durableId="1196580616">
    <w:abstractNumId w:val="444"/>
  </w:num>
  <w:num w:numId="337" w16cid:durableId="1989749627">
    <w:abstractNumId w:val="52"/>
  </w:num>
  <w:num w:numId="338" w16cid:durableId="1053045564">
    <w:abstractNumId w:val="328"/>
  </w:num>
  <w:num w:numId="339" w16cid:durableId="1310162423">
    <w:abstractNumId w:val="159"/>
  </w:num>
  <w:num w:numId="340" w16cid:durableId="989869523">
    <w:abstractNumId w:val="361"/>
  </w:num>
  <w:num w:numId="341" w16cid:durableId="807630846">
    <w:abstractNumId w:val="388"/>
  </w:num>
  <w:num w:numId="342" w16cid:durableId="707098414">
    <w:abstractNumId w:val="240"/>
  </w:num>
  <w:num w:numId="343" w16cid:durableId="1691369509">
    <w:abstractNumId w:val="323"/>
  </w:num>
  <w:num w:numId="344" w16cid:durableId="350882156">
    <w:abstractNumId w:val="456"/>
  </w:num>
  <w:num w:numId="345" w16cid:durableId="815293581">
    <w:abstractNumId w:val="434"/>
  </w:num>
  <w:num w:numId="346" w16cid:durableId="983004726">
    <w:abstractNumId w:val="312"/>
  </w:num>
  <w:num w:numId="347" w16cid:durableId="1384645391">
    <w:abstractNumId w:val="455"/>
  </w:num>
  <w:num w:numId="348" w16cid:durableId="2067799555">
    <w:abstractNumId w:val="291"/>
  </w:num>
  <w:num w:numId="349" w16cid:durableId="394401132">
    <w:abstractNumId w:val="241"/>
  </w:num>
  <w:num w:numId="350" w16cid:durableId="2009093877">
    <w:abstractNumId w:val="233"/>
  </w:num>
  <w:num w:numId="351" w16cid:durableId="230698394">
    <w:abstractNumId w:val="176"/>
  </w:num>
  <w:num w:numId="352" w16cid:durableId="1879973757">
    <w:abstractNumId w:val="261"/>
  </w:num>
  <w:num w:numId="353" w16cid:durableId="884023179">
    <w:abstractNumId w:val="210"/>
  </w:num>
  <w:num w:numId="354" w16cid:durableId="668867505">
    <w:abstractNumId w:val="327"/>
  </w:num>
  <w:num w:numId="355" w16cid:durableId="629282450">
    <w:abstractNumId w:val="133"/>
  </w:num>
  <w:num w:numId="356" w16cid:durableId="124273957">
    <w:abstractNumId w:val="31"/>
  </w:num>
  <w:num w:numId="357" w16cid:durableId="722292810">
    <w:abstractNumId w:val="412"/>
  </w:num>
  <w:num w:numId="358" w16cid:durableId="239294048">
    <w:abstractNumId w:val="158"/>
  </w:num>
  <w:num w:numId="359" w16cid:durableId="1424104230">
    <w:abstractNumId w:val="313"/>
  </w:num>
  <w:num w:numId="360" w16cid:durableId="1036806543">
    <w:abstractNumId w:val="84"/>
  </w:num>
  <w:num w:numId="361" w16cid:durableId="1087994930">
    <w:abstractNumId w:val="182"/>
  </w:num>
  <w:num w:numId="362" w16cid:durableId="426848480">
    <w:abstractNumId w:val="496"/>
  </w:num>
  <w:num w:numId="363" w16cid:durableId="1491676583">
    <w:abstractNumId w:val="440"/>
  </w:num>
  <w:num w:numId="364" w16cid:durableId="2078745908">
    <w:abstractNumId w:val="5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1650018088">
    <w:abstractNumId w:val="315"/>
  </w:num>
  <w:num w:numId="366" w16cid:durableId="320502096">
    <w:abstractNumId w:val="50"/>
  </w:num>
  <w:num w:numId="367" w16cid:durableId="1904637711">
    <w:abstractNumId w:val="439"/>
  </w:num>
  <w:num w:numId="368" w16cid:durableId="1408528159">
    <w:abstractNumId w:val="466"/>
  </w:num>
  <w:num w:numId="369" w16cid:durableId="1045300863">
    <w:abstractNumId w:val="294"/>
  </w:num>
  <w:num w:numId="370" w16cid:durableId="2034259068">
    <w:abstractNumId w:val="117"/>
  </w:num>
  <w:num w:numId="371" w16cid:durableId="1773012890">
    <w:abstractNumId w:val="482"/>
  </w:num>
  <w:num w:numId="372" w16cid:durableId="1635984329">
    <w:abstractNumId w:val="254"/>
  </w:num>
  <w:num w:numId="373" w16cid:durableId="102266378">
    <w:abstractNumId w:val="239"/>
  </w:num>
  <w:num w:numId="374" w16cid:durableId="613484883">
    <w:abstractNumId w:val="69"/>
  </w:num>
  <w:num w:numId="375" w16cid:durableId="230313132">
    <w:abstractNumId w:val="357"/>
  </w:num>
  <w:num w:numId="376" w16cid:durableId="424613697">
    <w:abstractNumId w:val="17"/>
  </w:num>
  <w:num w:numId="377" w16cid:durableId="1538349773">
    <w:abstractNumId w:val="44"/>
  </w:num>
  <w:num w:numId="378" w16cid:durableId="851409407">
    <w:abstractNumId w:val="213"/>
  </w:num>
  <w:num w:numId="379" w16cid:durableId="2019311364">
    <w:abstractNumId w:val="363"/>
  </w:num>
  <w:num w:numId="380" w16cid:durableId="1110470953">
    <w:abstractNumId w:val="376"/>
  </w:num>
  <w:num w:numId="381" w16cid:durableId="1929382021">
    <w:abstractNumId w:val="141"/>
  </w:num>
  <w:num w:numId="382" w16cid:durableId="2053840965">
    <w:abstractNumId w:val="481"/>
  </w:num>
  <w:num w:numId="383" w16cid:durableId="674918415">
    <w:abstractNumId w:val="448"/>
  </w:num>
  <w:num w:numId="384" w16cid:durableId="1284506335">
    <w:abstractNumId w:val="193"/>
  </w:num>
  <w:num w:numId="385" w16cid:durableId="382213828">
    <w:abstractNumId w:val="447"/>
  </w:num>
  <w:num w:numId="386" w16cid:durableId="32774676">
    <w:abstractNumId w:val="135"/>
  </w:num>
  <w:num w:numId="387" w16cid:durableId="827019811">
    <w:abstractNumId w:val="105"/>
  </w:num>
  <w:num w:numId="388" w16cid:durableId="1348867789">
    <w:abstractNumId w:val="169"/>
  </w:num>
  <w:num w:numId="389" w16cid:durableId="1660113087">
    <w:abstractNumId w:val="65"/>
  </w:num>
  <w:num w:numId="390" w16cid:durableId="1956254272">
    <w:abstractNumId w:val="345"/>
  </w:num>
  <w:num w:numId="391" w16cid:durableId="1332486690">
    <w:abstractNumId w:val="457"/>
  </w:num>
  <w:num w:numId="392" w16cid:durableId="841316262">
    <w:abstractNumId w:val="64"/>
  </w:num>
  <w:num w:numId="393" w16cid:durableId="1966737380">
    <w:abstractNumId w:val="192"/>
  </w:num>
  <w:num w:numId="394" w16cid:durableId="1565678595">
    <w:abstractNumId w:val="211"/>
  </w:num>
  <w:num w:numId="395" w16cid:durableId="860819898">
    <w:abstractNumId w:val="212"/>
  </w:num>
  <w:num w:numId="396" w16cid:durableId="1017123386">
    <w:abstractNumId w:val="152"/>
  </w:num>
  <w:num w:numId="397" w16cid:durableId="1753231791">
    <w:abstractNumId w:val="43"/>
  </w:num>
  <w:num w:numId="398" w16cid:durableId="1117024646">
    <w:abstractNumId w:val="200"/>
  </w:num>
  <w:num w:numId="399" w16cid:durableId="1832870273">
    <w:abstractNumId w:val="267"/>
  </w:num>
  <w:num w:numId="400" w16cid:durableId="1414006605">
    <w:abstractNumId w:val="110"/>
  </w:num>
  <w:num w:numId="401" w16cid:durableId="1242060366">
    <w:abstractNumId w:val="93"/>
  </w:num>
  <w:num w:numId="402" w16cid:durableId="775716397">
    <w:abstractNumId w:val="24"/>
  </w:num>
  <w:num w:numId="403" w16cid:durableId="1601185752">
    <w:abstractNumId w:val="30"/>
  </w:num>
  <w:num w:numId="404" w16cid:durableId="1234782296">
    <w:abstractNumId w:val="371"/>
  </w:num>
  <w:num w:numId="405" w16cid:durableId="553732925">
    <w:abstractNumId w:val="367"/>
  </w:num>
  <w:num w:numId="406" w16cid:durableId="448747526">
    <w:abstractNumId w:val="459"/>
  </w:num>
  <w:num w:numId="407" w16cid:durableId="614292644">
    <w:abstractNumId w:val="425"/>
  </w:num>
  <w:num w:numId="408" w16cid:durableId="1475872672">
    <w:abstractNumId w:val="102"/>
  </w:num>
  <w:num w:numId="409" w16cid:durableId="1123574311">
    <w:abstractNumId w:val="144"/>
  </w:num>
  <w:num w:numId="410" w16cid:durableId="1330215139">
    <w:abstractNumId w:val="120"/>
  </w:num>
  <w:num w:numId="411" w16cid:durableId="1642689888">
    <w:abstractNumId w:val="235"/>
  </w:num>
  <w:num w:numId="412" w16cid:durableId="1095979250">
    <w:abstractNumId w:val="378"/>
  </w:num>
  <w:num w:numId="413" w16cid:durableId="638924060">
    <w:abstractNumId w:val="116"/>
  </w:num>
  <w:num w:numId="414" w16cid:durableId="698701871">
    <w:abstractNumId w:val="302"/>
  </w:num>
  <w:num w:numId="415" w16cid:durableId="1240555783">
    <w:abstractNumId w:val="243"/>
  </w:num>
  <w:num w:numId="416" w16cid:durableId="604925135">
    <w:abstractNumId w:val="277"/>
  </w:num>
  <w:num w:numId="417" w16cid:durableId="248392324">
    <w:abstractNumId w:val="383"/>
  </w:num>
  <w:num w:numId="418" w16cid:durableId="1398818836">
    <w:abstractNumId w:val="463"/>
  </w:num>
  <w:num w:numId="419" w16cid:durableId="1669822642">
    <w:abstractNumId w:val="289"/>
  </w:num>
  <w:num w:numId="420" w16cid:durableId="175265657">
    <w:abstractNumId w:val="517"/>
  </w:num>
  <w:num w:numId="421" w16cid:durableId="198015756">
    <w:abstractNumId w:val="72"/>
  </w:num>
  <w:num w:numId="422" w16cid:durableId="1626154712">
    <w:abstractNumId w:val="280"/>
  </w:num>
  <w:num w:numId="423" w16cid:durableId="1595818700">
    <w:abstractNumId w:val="436"/>
  </w:num>
  <w:num w:numId="424" w16cid:durableId="1170097270">
    <w:abstractNumId w:val="263"/>
  </w:num>
  <w:num w:numId="425" w16cid:durableId="453134165">
    <w:abstractNumId w:val="475"/>
  </w:num>
  <w:num w:numId="426" w16cid:durableId="1555046496">
    <w:abstractNumId w:val="273"/>
  </w:num>
  <w:num w:numId="427" w16cid:durableId="720397501">
    <w:abstractNumId w:val="319"/>
  </w:num>
  <w:num w:numId="428" w16cid:durableId="1877891307">
    <w:abstractNumId w:val="386"/>
  </w:num>
  <w:num w:numId="429" w16cid:durableId="1965185541">
    <w:abstractNumId w:val="293"/>
  </w:num>
  <w:num w:numId="430" w16cid:durableId="787116112">
    <w:abstractNumId w:val="22"/>
  </w:num>
  <w:num w:numId="431" w16cid:durableId="154033620">
    <w:abstractNumId w:val="214"/>
  </w:num>
  <w:num w:numId="432" w16cid:durableId="1223950936">
    <w:abstractNumId w:val="129"/>
  </w:num>
  <w:num w:numId="433" w16cid:durableId="463350767">
    <w:abstractNumId w:val="222"/>
  </w:num>
  <w:num w:numId="434" w16cid:durableId="783042159">
    <w:abstractNumId w:val="237"/>
  </w:num>
  <w:num w:numId="435" w16cid:durableId="1359501181">
    <w:abstractNumId w:val="161"/>
  </w:num>
  <w:num w:numId="436" w16cid:durableId="389504760">
    <w:abstractNumId w:val="245"/>
  </w:num>
  <w:num w:numId="437" w16cid:durableId="252665847">
    <w:abstractNumId w:val="154"/>
  </w:num>
  <w:num w:numId="438" w16cid:durableId="1680736917">
    <w:abstractNumId w:val="125"/>
  </w:num>
  <w:num w:numId="439" w16cid:durableId="1037047580">
    <w:abstractNumId w:val="244"/>
  </w:num>
  <w:num w:numId="440" w16cid:durableId="918447930">
    <w:abstractNumId w:val="380"/>
  </w:num>
  <w:num w:numId="441" w16cid:durableId="1775399033">
    <w:abstractNumId w:val="76"/>
  </w:num>
  <w:num w:numId="442" w16cid:durableId="819880742">
    <w:abstractNumId w:val="266"/>
  </w:num>
  <w:num w:numId="443" w16cid:durableId="1700009818">
    <w:abstractNumId w:val="471"/>
  </w:num>
  <w:num w:numId="444" w16cid:durableId="298342248">
    <w:abstractNumId w:val="198"/>
  </w:num>
  <w:num w:numId="445" w16cid:durableId="1873111766">
    <w:abstractNumId w:val="57"/>
  </w:num>
  <w:num w:numId="446" w16cid:durableId="1946843347">
    <w:abstractNumId w:val="238"/>
  </w:num>
  <w:num w:numId="447" w16cid:durableId="2032488500">
    <w:abstractNumId w:val="179"/>
  </w:num>
  <w:num w:numId="448" w16cid:durableId="871764554">
    <w:abstractNumId w:val="49"/>
  </w:num>
  <w:num w:numId="449" w16cid:durableId="1575775965">
    <w:abstractNumId w:val="67"/>
  </w:num>
  <w:num w:numId="450" w16cid:durableId="1565994541">
    <w:abstractNumId w:val="377"/>
  </w:num>
  <w:num w:numId="451" w16cid:durableId="846209472">
    <w:abstractNumId w:val="187"/>
  </w:num>
  <w:num w:numId="452" w16cid:durableId="11535697">
    <w:abstractNumId w:val="153"/>
  </w:num>
  <w:num w:numId="453" w16cid:durableId="522862924">
    <w:abstractNumId w:val="180"/>
  </w:num>
  <w:num w:numId="454" w16cid:durableId="1015111580">
    <w:abstractNumId w:val="329"/>
  </w:num>
  <w:num w:numId="455" w16cid:durableId="799423011">
    <w:abstractNumId w:val="178"/>
  </w:num>
  <w:num w:numId="456" w16cid:durableId="15618604">
    <w:abstractNumId w:val="151"/>
  </w:num>
  <w:num w:numId="457" w16cid:durableId="819420735">
    <w:abstractNumId w:val="336"/>
  </w:num>
  <w:num w:numId="458" w16cid:durableId="1345479104">
    <w:abstractNumId w:val="351"/>
  </w:num>
  <w:num w:numId="459" w16cid:durableId="1230073011">
    <w:abstractNumId w:val="259"/>
  </w:num>
  <w:num w:numId="460" w16cid:durableId="1700425669">
    <w:abstractNumId w:val="205"/>
  </w:num>
  <w:num w:numId="461" w16cid:durableId="905380769">
    <w:abstractNumId w:val="88"/>
  </w:num>
  <w:num w:numId="462" w16cid:durableId="1767730749">
    <w:abstractNumId w:val="181"/>
  </w:num>
  <w:num w:numId="463" w16cid:durableId="1497382794">
    <w:abstractNumId w:val="306"/>
  </w:num>
  <w:num w:numId="464" w16cid:durableId="1336417320">
    <w:abstractNumId w:val="191"/>
  </w:num>
  <w:num w:numId="465" w16cid:durableId="1802073551">
    <w:abstractNumId w:val="411"/>
  </w:num>
  <w:num w:numId="466" w16cid:durableId="1579173828">
    <w:abstractNumId w:val="216"/>
  </w:num>
  <w:num w:numId="467" w16cid:durableId="1833446272">
    <w:abstractNumId w:val="285"/>
  </w:num>
  <w:num w:numId="468" w16cid:durableId="2028211297">
    <w:abstractNumId w:val="393"/>
  </w:num>
  <w:num w:numId="469" w16cid:durableId="283081771">
    <w:abstractNumId w:val="506"/>
  </w:num>
  <w:num w:numId="470" w16cid:durableId="1410270247">
    <w:abstractNumId w:val="287"/>
  </w:num>
  <w:num w:numId="471" w16cid:durableId="139159265">
    <w:abstractNumId w:val="477"/>
  </w:num>
  <w:num w:numId="472" w16cid:durableId="855458048">
    <w:abstractNumId w:val="163"/>
  </w:num>
  <w:num w:numId="473" w16cid:durableId="1325014762">
    <w:abstractNumId w:val="350"/>
  </w:num>
  <w:num w:numId="474" w16cid:durableId="1045720421">
    <w:abstractNumId w:val="281"/>
  </w:num>
  <w:num w:numId="475" w16cid:durableId="379790948">
    <w:abstractNumId w:val="325"/>
  </w:num>
  <w:num w:numId="476" w16cid:durableId="673462588">
    <w:abstractNumId w:val="149"/>
  </w:num>
  <w:num w:numId="477" w16cid:durableId="640959274">
    <w:abstractNumId w:val="260"/>
  </w:num>
  <w:num w:numId="478" w16cid:durableId="1489901410">
    <w:abstractNumId w:val="48"/>
  </w:num>
  <w:num w:numId="479" w16cid:durableId="1824345817">
    <w:abstractNumId w:val="252"/>
  </w:num>
  <w:num w:numId="480" w16cid:durableId="106393709">
    <w:abstractNumId w:val="446"/>
  </w:num>
  <w:num w:numId="481" w16cid:durableId="1856648545">
    <w:abstractNumId w:val="286"/>
  </w:num>
  <w:num w:numId="482" w16cid:durableId="130442244">
    <w:abstractNumId w:val="364"/>
  </w:num>
  <w:num w:numId="483" w16cid:durableId="481777217">
    <w:abstractNumId w:val="247"/>
  </w:num>
  <w:num w:numId="484" w16cid:durableId="20983644">
    <w:abstractNumId w:val="490"/>
  </w:num>
  <w:num w:numId="485" w16cid:durableId="481820745">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355686936">
    <w:abstractNumId w:val="75"/>
  </w:num>
  <w:num w:numId="487" w16cid:durableId="1818379561">
    <w:abstractNumId w:val="305"/>
  </w:num>
  <w:num w:numId="488" w16cid:durableId="288978121">
    <w:abstractNumId w:val="262"/>
  </w:num>
  <w:num w:numId="489" w16cid:durableId="661393226">
    <w:abstractNumId w:val="29"/>
  </w:num>
  <w:num w:numId="490" w16cid:durableId="1444574069">
    <w:abstractNumId w:val="515"/>
  </w:num>
  <w:num w:numId="491" w16cid:durableId="719473955">
    <w:abstractNumId w:val="101"/>
  </w:num>
  <w:num w:numId="492" w16cid:durableId="118304007">
    <w:abstractNumId w:val="492"/>
  </w:num>
  <w:num w:numId="493" w16cid:durableId="414938473">
    <w:abstractNumId w:val="509"/>
  </w:num>
  <w:num w:numId="494" w16cid:durableId="319240864">
    <w:abstractNumId w:val="274"/>
  </w:num>
  <w:num w:numId="495" w16cid:durableId="1488279507">
    <w:abstractNumId w:val="23"/>
  </w:num>
  <w:num w:numId="496" w16cid:durableId="2033455887">
    <w:abstractNumId w:val="215"/>
  </w:num>
  <w:num w:numId="497" w16cid:durableId="1589804943">
    <w:abstractNumId w:val="195"/>
  </w:num>
  <w:num w:numId="498" w16cid:durableId="1978145182">
    <w:abstractNumId w:val="77"/>
  </w:num>
  <w:num w:numId="499" w16cid:durableId="34547578">
    <w:abstractNumId w:val="353"/>
  </w:num>
  <w:num w:numId="500" w16cid:durableId="550649291">
    <w:abstractNumId w:val="441"/>
  </w:num>
  <w:num w:numId="501" w16cid:durableId="1353070174">
    <w:abstractNumId w:val="171"/>
  </w:num>
  <w:num w:numId="502" w16cid:durableId="1606769299">
    <w:abstractNumId w:val="355"/>
  </w:num>
  <w:num w:numId="503" w16cid:durableId="294608803">
    <w:abstractNumId w:val="520"/>
  </w:num>
  <w:num w:numId="504" w16cid:durableId="748770163">
    <w:abstractNumId w:val="433"/>
  </w:num>
  <w:num w:numId="505" w16cid:durableId="771900044">
    <w:abstractNumId w:val="480"/>
  </w:num>
  <w:num w:numId="506" w16cid:durableId="850798607">
    <w:abstractNumId w:val="18"/>
  </w:num>
  <w:num w:numId="507" w16cid:durableId="229656527">
    <w:abstractNumId w:val="37"/>
  </w:num>
  <w:num w:numId="508" w16cid:durableId="766729416">
    <w:abstractNumId w:val="381"/>
  </w:num>
  <w:num w:numId="509" w16cid:durableId="651759198">
    <w:abstractNumId w:val="35"/>
  </w:num>
  <w:num w:numId="510" w16cid:durableId="1470124445">
    <w:abstractNumId w:val="410"/>
  </w:num>
  <w:num w:numId="511" w16cid:durableId="766732113">
    <w:abstractNumId w:val="460"/>
  </w:num>
  <w:num w:numId="512" w16cid:durableId="1845826702">
    <w:abstractNumId w:val="429"/>
  </w:num>
  <w:num w:numId="513" w16cid:durableId="987787151">
    <w:abstractNumId w:val="92"/>
  </w:num>
  <w:num w:numId="514" w16cid:durableId="374545944">
    <w:abstractNumId w:val="146"/>
  </w:num>
  <w:num w:numId="515" w16cid:durableId="1886987273">
    <w:abstractNumId w:val="511"/>
  </w:num>
  <w:num w:numId="516" w16cid:durableId="1013453203">
    <w:abstractNumId w:val="42"/>
  </w:num>
  <w:num w:numId="517" w16cid:durableId="1964536691">
    <w:abstractNumId w:val="348"/>
  </w:num>
  <w:num w:numId="518" w16cid:durableId="353311074">
    <w:abstractNumId w:val="150"/>
  </w:num>
  <w:num w:numId="519" w16cid:durableId="764346981">
    <w:abstractNumId w:val="292"/>
  </w:num>
  <w:num w:numId="520" w16cid:durableId="718627705">
    <w:abstractNumId w:val="56"/>
  </w:num>
  <w:num w:numId="521" w16cid:durableId="1857965654">
    <w:abstractNumId w:val="143"/>
  </w:num>
  <w:num w:numId="522" w16cid:durableId="1523518558">
    <w:abstractNumId w:val="461"/>
  </w:num>
  <w:num w:numId="523" w16cid:durableId="672339371">
    <w:abstractNumId w:val="502"/>
  </w:num>
  <w:num w:numId="524" w16cid:durableId="1776824362">
    <w:abstractNumId w:val="226"/>
  </w:num>
  <w:num w:numId="525" w16cid:durableId="1796291668">
    <w:abstractNumId w:val="384"/>
  </w:num>
  <w:num w:numId="526" w16cid:durableId="274290865">
    <w:abstractNumId w:val="390"/>
  </w:num>
  <w:num w:numId="527" w16cid:durableId="1055154276">
    <w:abstractNumId w:val="82"/>
  </w:num>
  <w:num w:numId="528" w16cid:durableId="933363894">
    <w:abstractNumId w:val="403"/>
  </w:num>
  <w:num w:numId="529" w16cid:durableId="20209319">
    <w:abstractNumId w:val="335"/>
  </w:num>
  <w:num w:numId="530" w16cid:durableId="66002796">
    <w:abstractNumId w:val="272"/>
  </w:num>
  <w:num w:numId="531" w16cid:durableId="1723628697">
    <w:abstractNumId w:val="204"/>
  </w:num>
  <w:num w:numId="532" w16cid:durableId="1087462135">
    <w:abstractNumId w:val="324"/>
  </w:num>
  <w:num w:numId="533" w16cid:durableId="51539083">
    <w:abstractNumId w:val="59"/>
  </w:num>
  <w:num w:numId="534" w16cid:durableId="1642029427">
    <w:abstractNumId w:val="39"/>
  </w:num>
  <w:num w:numId="535" w16cid:durableId="1165392893">
    <w:abstractNumId w:val="450"/>
  </w:num>
  <w:num w:numId="536" w16cid:durableId="1678381594">
    <w:abstractNumId w:val="94"/>
  </w:num>
  <w:num w:numId="537" w16cid:durableId="719211069">
    <w:abstractNumId w:val="3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11A84"/>
    <w:rsid w:val="000146EB"/>
    <w:rsid w:val="00022639"/>
    <w:rsid w:val="00024718"/>
    <w:rsid w:val="0003797D"/>
    <w:rsid w:val="00042ABA"/>
    <w:rsid w:val="00053696"/>
    <w:rsid w:val="00070F13"/>
    <w:rsid w:val="000913F3"/>
    <w:rsid w:val="000A4321"/>
    <w:rsid w:val="000C30E6"/>
    <w:rsid w:val="000C5C84"/>
    <w:rsid w:val="000D6EF0"/>
    <w:rsid w:val="000E4932"/>
    <w:rsid w:val="000E5E00"/>
    <w:rsid w:val="000F3532"/>
    <w:rsid w:val="00110404"/>
    <w:rsid w:val="00145759"/>
    <w:rsid w:val="00146368"/>
    <w:rsid w:val="0015199E"/>
    <w:rsid w:val="0016390F"/>
    <w:rsid w:val="00170D10"/>
    <w:rsid w:val="00171ED5"/>
    <w:rsid w:val="00181DA7"/>
    <w:rsid w:val="00195529"/>
    <w:rsid w:val="001D16C2"/>
    <w:rsid w:val="001D4371"/>
    <w:rsid w:val="001E3705"/>
    <w:rsid w:val="001E64A8"/>
    <w:rsid w:val="001F3B06"/>
    <w:rsid w:val="00211276"/>
    <w:rsid w:val="002127C7"/>
    <w:rsid w:val="00230679"/>
    <w:rsid w:val="00236680"/>
    <w:rsid w:val="00244740"/>
    <w:rsid w:val="00247FFE"/>
    <w:rsid w:val="00257259"/>
    <w:rsid w:val="002601ED"/>
    <w:rsid w:val="002603EE"/>
    <w:rsid w:val="00266104"/>
    <w:rsid w:val="00271B0D"/>
    <w:rsid w:val="00284881"/>
    <w:rsid w:val="002901F6"/>
    <w:rsid w:val="002965C5"/>
    <w:rsid w:val="002A6C07"/>
    <w:rsid w:val="002C31D0"/>
    <w:rsid w:val="002C321A"/>
    <w:rsid w:val="002C7834"/>
    <w:rsid w:val="002D430A"/>
    <w:rsid w:val="002D7340"/>
    <w:rsid w:val="002E7315"/>
    <w:rsid w:val="002F1A6E"/>
    <w:rsid w:val="002F30C4"/>
    <w:rsid w:val="002F78A9"/>
    <w:rsid w:val="00300ED8"/>
    <w:rsid w:val="0030296C"/>
    <w:rsid w:val="0031351B"/>
    <w:rsid w:val="003525D4"/>
    <w:rsid w:val="0035510C"/>
    <w:rsid w:val="003653CF"/>
    <w:rsid w:val="003653D8"/>
    <w:rsid w:val="00367ED9"/>
    <w:rsid w:val="00375E5B"/>
    <w:rsid w:val="00377322"/>
    <w:rsid w:val="00390B41"/>
    <w:rsid w:val="003A4605"/>
    <w:rsid w:val="003B5C13"/>
    <w:rsid w:val="003D7DD7"/>
    <w:rsid w:val="003E0476"/>
    <w:rsid w:val="003E35D7"/>
    <w:rsid w:val="00405C13"/>
    <w:rsid w:val="0042067E"/>
    <w:rsid w:val="00422A5D"/>
    <w:rsid w:val="00423433"/>
    <w:rsid w:val="0042727C"/>
    <w:rsid w:val="0044216C"/>
    <w:rsid w:val="00450510"/>
    <w:rsid w:val="004733AE"/>
    <w:rsid w:val="00474F7E"/>
    <w:rsid w:val="004838FC"/>
    <w:rsid w:val="00492A2C"/>
    <w:rsid w:val="004B192C"/>
    <w:rsid w:val="004B5945"/>
    <w:rsid w:val="004C5856"/>
    <w:rsid w:val="004C69C5"/>
    <w:rsid w:val="004D131E"/>
    <w:rsid w:val="004D2DFC"/>
    <w:rsid w:val="004E37EB"/>
    <w:rsid w:val="004F5E07"/>
    <w:rsid w:val="005034DA"/>
    <w:rsid w:val="00507900"/>
    <w:rsid w:val="005109A9"/>
    <w:rsid w:val="00527F21"/>
    <w:rsid w:val="00531378"/>
    <w:rsid w:val="005468BC"/>
    <w:rsid w:val="00552B77"/>
    <w:rsid w:val="00562C5D"/>
    <w:rsid w:val="0056500E"/>
    <w:rsid w:val="00574048"/>
    <w:rsid w:val="00577254"/>
    <w:rsid w:val="005773F1"/>
    <w:rsid w:val="00580632"/>
    <w:rsid w:val="00580846"/>
    <w:rsid w:val="00593D6F"/>
    <w:rsid w:val="00597E8E"/>
    <w:rsid w:val="005A68D9"/>
    <w:rsid w:val="005B5591"/>
    <w:rsid w:val="005C3B07"/>
    <w:rsid w:val="005D382C"/>
    <w:rsid w:val="005E5FA3"/>
    <w:rsid w:val="005F1CAF"/>
    <w:rsid w:val="00600980"/>
    <w:rsid w:val="0061038C"/>
    <w:rsid w:val="00613F16"/>
    <w:rsid w:val="00616833"/>
    <w:rsid w:val="006214CD"/>
    <w:rsid w:val="00637664"/>
    <w:rsid w:val="00641A30"/>
    <w:rsid w:val="00641E85"/>
    <w:rsid w:val="00645AD4"/>
    <w:rsid w:val="00652717"/>
    <w:rsid w:val="00666A2E"/>
    <w:rsid w:val="00666AE7"/>
    <w:rsid w:val="0067056E"/>
    <w:rsid w:val="00673BEF"/>
    <w:rsid w:val="00674EC9"/>
    <w:rsid w:val="006819D0"/>
    <w:rsid w:val="006838E0"/>
    <w:rsid w:val="0069269C"/>
    <w:rsid w:val="00696821"/>
    <w:rsid w:val="006A7044"/>
    <w:rsid w:val="006B27E7"/>
    <w:rsid w:val="006B2B7B"/>
    <w:rsid w:val="006B4CDE"/>
    <w:rsid w:val="006C312B"/>
    <w:rsid w:val="006D611D"/>
    <w:rsid w:val="006E5E63"/>
    <w:rsid w:val="00702CB2"/>
    <w:rsid w:val="00714F33"/>
    <w:rsid w:val="007177C9"/>
    <w:rsid w:val="00733935"/>
    <w:rsid w:val="00744CB8"/>
    <w:rsid w:val="00752F18"/>
    <w:rsid w:val="00760982"/>
    <w:rsid w:val="0077677C"/>
    <w:rsid w:val="00776A5C"/>
    <w:rsid w:val="00783D8F"/>
    <w:rsid w:val="007909C7"/>
    <w:rsid w:val="00790AA7"/>
    <w:rsid w:val="00794D32"/>
    <w:rsid w:val="0079515A"/>
    <w:rsid w:val="00795903"/>
    <w:rsid w:val="007A1CD5"/>
    <w:rsid w:val="007B166F"/>
    <w:rsid w:val="007B4BD4"/>
    <w:rsid w:val="007B511B"/>
    <w:rsid w:val="007B5FCD"/>
    <w:rsid w:val="007C0B10"/>
    <w:rsid w:val="007C3563"/>
    <w:rsid w:val="007C435E"/>
    <w:rsid w:val="007D1A9A"/>
    <w:rsid w:val="007E0843"/>
    <w:rsid w:val="007E354E"/>
    <w:rsid w:val="007E4125"/>
    <w:rsid w:val="007E5A7A"/>
    <w:rsid w:val="007E7646"/>
    <w:rsid w:val="007E7E27"/>
    <w:rsid w:val="007F7802"/>
    <w:rsid w:val="00813A05"/>
    <w:rsid w:val="0081722B"/>
    <w:rsid w:val="0081760E"/>
    <w:rsid w:val="00817736"/>
    <w:rsid w:val="00817AF0"/>
    <w:rsid w:val="00817F00"/>
    <w:rsid w:val="00822FB6"/>
    <w:rsid w:val="00832AB0"/>
    <w:rsid w:val="008350EB"/>
    <w:rsid w:val="008601F5"/>
    <w:rsid w:val="008736F2"/>
    <w:rsid w:val="00887032"/>
    <w:rsid w:val="0089142A"/>
    <w:rsid w:val="00892D10"/>
    <w:rsid w:val="008B6AB5"/>
    <w:rsid w:val="008C489D"/>
    <w:rsid w:val="008C72CF"/>
    <w:rsid w:val="008D67BC"/>
    <w:rsid w:val="008E0180"/>
    <w:rsid w:val="00904F4B"/>
    <w:rsid w:val="009079EA"/>
    <w:rsid w:val="009103F1"/>
    <w:rsid w:val="009118BD"/>
    <w:rsid w:val="00920F6B"/>
    <w:rsid w:val="00922008"/>
    <w:rsid w:val="00923384"/>
    <w:rsid w:val="009265DE"/>
    <w:rsid w:val="00926A67"/>
    <w:rsid w:val="00932C96"/>
    <w:rsid w:val="00946A3D"/>
    <w:rsid w:val="009500AF"/>
    <w:rsid w:val="009531E8"/>
    <w:rsid w:val="00953C89"/>
    <w:rsid w:val="00965DA6"/>
    <w:rsid w:val="0097430F"/>
    <w:rsid w:val="009B7878"/>
    <w:rsid w:val="009C7DED"/>
    <w:rsid w:val="009D3FBA"/>
    <w:rsid w:val="009D4AC5"/>
    <w:rsid w:val="009D5D91"/>
    <w:rsid w:val="009E2B6C"/>
    <w:rsid w:val="009F768E"/>
    <w:rsid w:val="00A145B3"/>
    <w:rsid w:val="00A157B8"/>
    <w:rsid w:val="00A34DD5"/>
    <w:rsid w:val="00A429D2"/>
    <w:rsid w:val="00A66ACA"/>
    <w:rsid w:val="00A71112"/>
    <w:rsid w:val="00A73FD5"/>
    <w:rsid w:val="00A904C6"/>
    <w:rsid w:val="00A9240D"/>
    <w:rsid w:val="00A96A96"/>
    <w:rsid w:val="00AA00D3"/>
    <w:rsid w:val="00AA5C18"/>
    <w:rsid w:val="00AB22BD"/>
    <w:rsid w:val="00AB4B00"/>
    <w:rsid w:val="00AB7B99"/>
    <w:rsid w:val="00AC1637"/>
    <w:rsid w:val="00AD3101"/>
    <w:rsid w:val="00AD5372"/>
    <w:rsid w:val="00AD7581"/>
    <w:rsid w:val="00AF501D"/>
    <w:rsid w:val="00B0087D"/>
    <w:rsid w:val="00B22AB6"/>
    <w:rsid w:val="00B45979"/>
    <w:rsid w:val="00B6529F"/>
    <w:rsid w:val="00B723AF"/>
    <w:rsid w:val="00B876E6"/>
    <w:rsid w:val="00B9089C"/>
    <w:rsid w:val="00BA7261"/>
    <w:rsid w:val="00BB2B37"/>
    <w:rsid w:val="00BC025F"/>
    <w:rsid w:val="00BC037D"/>
    <w:rsid w:val="00BC5794"/>
    <w:rsid w:val="00BD06DC"/>
    <w:rsid w:val="00BD4843"/>
    <w:rsid w:val="00C01A5F"/>
    <w:rsid w:val="00C217BF"/>
    <w:rsid w:val="00C410CC"/>
    <w:rsid w:val="00C73F95"/>
    <w:rsid w:val="00C815AF"/>
    <w:rsid w:val="00CA6312"/>
    <w:rsid w:val="00CB5002"/>
    <w:rsid w:val="00CD354D"/>
    <w:rsid w:val="00CE0FC8"/>
    <w:rsid w:val="00CE3E15"/>
    <w:rsid w:val="00CF5746"/>
    <w:rsid w:val="00CF5864"/>
    <w:rsid w:val="00CF6E95"/>
    <w:rsid w:val="00D01AE9"/>
    <w:rsid w:val="00D32016"/>
    <w:rsid w:val="00D3350E"/>
    <w:rsid w:val="00D33929"/>
    <w:rsid w:val="00D342D4"/>
    <w:rsid w:val="00D40F52"/>
    <w:rsid w:val="00D518DE"/>
    <w:rsid w:val="00D51997"/>
    <w:rsid w:val="00D550B6"/>
    <w:rsid w:val="00D62B37"/>
    <w:rsid w:val="00D717FD"/>
    <w:rsid w:val="00D7544C"/>
    <w:rsid w:val="00D80341"/>
    <w:rsid w:val="00D8371E"/>
    <w:rsid w:val="00D914C4"/>
    <w:rsid w:val="00DC4B6E"/>
    <w:rsid w:val="00DD34A7"/>
    <w:rsid w:val="00DD399D"/>
    <w:rsid w:val="00DD7365"/>
    <w:rsid w:val="00DF430C"/>
    <w:rsid w:val="00E01FE5"/>
    <w:rsid w:val="00E05E1F"/>
    <w:rsid w:val="00E106AD"/>
    <w:rsid w:val="00E114D1"/>
    <w:rsid w:val="00E24812"/>
    <w:rsid w:val="00E44B65"/>
    <w:rsid w:val="00E45E13"/>
    <w:rsid w:val="00E5254B"/>
    <w:rsid w:val="00E60D58"/>
    <w:rsid w:val="00E61C8C"/>
    <w:rsid w:val="00E705F1"/>
    <w:rsid w:val="00E732C3"/>
    <w:rsid w:val="00E83A6C"/>
    <w:rsid w:val="00E83CD4"/>
    <w:rsid w:val="00E85A1D"/>
    <w:rsid w:val="00E9475A"/>
    <w:rsid w:val="00E9475D"/>
    <w:rsid w:val="00EA0B3D"/>
    <w:rsid w:val="00EF298C"/>
    <w:rsid w:val="00EF3C43"/>
    <w:rsid w:val="00F06CE8"/>
    <w:rsid w:val="00F06D4C"/>
    <w:rsid w:val="00F10966"/>
    <w:rsid w:val="00F14497"/>
    <w:rsid w:val="00F2191B"/>
    <w:rsid w:val="00F240DB"/>
    <w:rsid w:val="00F31142"/>
    <w:rsid w:val="00F37527"/>
    <w:rsid w:val="00F42302"/>
    <w:rsid w:val="00F54549"/>
    <w:rsid w:val="00F737B5"/>
    <w:rsid w:val="00FB7562"/>
    <w:rsid w:val="00FC7AC5"/>
    <w:rsid w:val="00FC7B56"/>
    <w:rsid w:val="00FD132A"/>
    <w:rsid w:val="00FD445F"/>
    <w:rsid w:val="00FD4C06"/>
    <w:rsid w:val="00FE48B0"/>
    <w:rsid w:val="00FE6A52"/>
    <w:rsid w:val="00FE7E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5E5FA3"/>
    <w:pPr>
      <w:keepNext/>
      <w:keepLines/>
      <w:spacing w:before="360" w:after="240"/>
      <w:jc w:val="center"/>
      <w:outlineLvl w:val="0"/>
    </w:pPr>
    <w:rPr>
      <w:rFonts w:ascii="Arial" w:eastAsia="Times New Roman" w:hAnsi="Arial" w:cstheme="majorBidi"/>
      <w:b/>
      <w:color w:val="000000" w:themeColor="text1"/>
      <w:sz w:val="32"/>
      <w:szCs w:val="40"/>
      <w:lang w:eastAsia="it-IT"/>
    </w:rPr>
  </w:style>
  <w:style w:type="paragraph" w:styleId="Titolo2">
    <w:name w:val="heading 2"/>
    <w:basedOn w:val="Normale"/>
    <w:next w:val="Normale"/>
    <w:link w:val="Titolo2Carattere"/>
    <w:autoRedefine/>
    <w:unhideWhenUsed/>
    <w:qFormat/>
    <w:rsid w:val="00813A05"/>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unhideWhenUsed/>
    <w:qFormat/>
    <w:rsid w:val="00042AB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E5FA3"/>
    <w:rPr>
      <w:rFonts w:ascii="Arial" w:eastAsia="Times New Roman" w:hAnsi="Arial" w:cstheme="majorBidi"/>
      <w:b/>
      <w:color w:val="000000" w:themeColor="text1"/>
      <w:sz w:val="32"/>
      <w:szCs w:val="40"/>
      <w:lang w:eastAsia="it-IT"/>
    </w:rPr>
  </w:style>
  <w:style w:type="character" w:customStyle="1" w:styleId="Titolo2Carattere">
    <w:name w:val="Titolo 2 Carattere"/>
    <w:basedOn w:val="Carpredefinitoparagrafo"/>
    <w:link w:val="Titolo2"/>
    <w:rsid w:val="00813A05"/>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rsid w:val="00042AB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qFormat/>
    <w:rsid w:val="0077677C"/>
    <w:rPr>
      <w:b/>
      <w:bCs/>
    </w:rPr>
  </w:style>
  <w:style w:type="character" w:styleId="Collegamentoipertestuale">
    <w:name w:val="Hyperlink"/>
    <w:basedOn w:val="Carpredefinitoparagrafo"/>
    <w:uiPriority w:val="99"/>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9079EA"/>
    <w:pPr>
      <w:spacing w:after="120"/>
    </w:pPr>
    <w:rPr>
      <w:sz w:val="20"/>
    </w:rPr>
  </w:style>
  <w:style w:type="character" w:customStyle="1" w:styleId="TestocommentoCarattere">
    <w:name w:val="Testo commento Carattere"/>
    <w:basedOn w:val="Carpredefinitoparagrafo"/>
    <w:link w:val="Testocommento"/>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uiPriority w:val="39"/>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uiPriority w:val="39"/>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uiPriority w:val="39"/>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uiPriority w:val="39"/>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uiPriority w:val="39"/>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uiPriority w:val="39"/>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uiPriority w:val="99"/>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semiHidden/>
    <w:unhideWhenUsed/>
    <w:rsid w:val="00B723AF"/>
  </w:style>
  <w:style w:type="numbering" w:customStyle="1" w:styleId="Nessunelenco3">
    <w:name w:val="Nessun elenco3"/>
    <w:next w:val="Nessunelenco"/>
    <w:uiPriority w:val="99"/>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uiPriority w:val="99"/>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uiPriority w:val="99"/>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uiPriority w:val="99"/>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uiPriority w:val="99"/>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rsid w:val="00B723AF"/>
    <w:rPr>
      <w:color w:val="800080"/>
      <w:u w:val="single"/>
    </w:rPr>
  </w:style>
  <w:style w:type="character" w:styleId="Collegamentovisitato">
    <w:name w:val="FollowedHyperlink"/>
    <w:basedOn w:val="Carpredefinitoparagrafo"/>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 w:type="character" w:customStyle="1" w:styleId="testogrecyy">
    <w:name w:val="testo_grecy_y"/>
    <w:rsid w:val="006B2B7B"/>
  </w:style>
  <w:style w:type="character" w:customStyle="1" w:styleId="Collegamentoipertestuale1">
    <w:name w:val="Collegamento ipertestuale1"/>
    <w:basedOn w:val="Carpredefinitoparagrafo"/>
    <w:uiPriority w:val="99"/>
    <w:unhideWhenUsed/>
    <w:rsid w:val="006838E0"/>
    <w:rPr>
      <w:color w:val="0000FF"/>
      <w:u w:val="single"/>
    </w:rPr>
  </w:style>
  <w:style w:type="paragraph" w:customStyle="1" w:styleId="Intestazioneepidipagina">
    <w:name w:val="Intestazione e piè di pagina"/>
    <w:rsid w:val="006838E0"/>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6838E0"/>
    <w:rPr>
      <w:color w:val="605E5C"/>
      <w:shd w:val="clear" w:color="auto" w:fill="E1DFDD"/>
    </w:rPr>
  </w:style>
  <w:style w:type="paragraph" w:customStyle="1" w:styleId="OmniPage266">
    <w:name w:val="OmniPage #266"/>
    <w:rsid w:val="006838E0"/>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qFormat/>
    <w:rsid w:val="006838E0"/>
    <w:rPr>
      <w:b/>
      <w:bCs/>
      <w:i w:val="0"/>
      <w:iCs w:val="0"/>
    </w:rPr>
  </w:style>
  <w:style w:type="paragraph" w:customStyle="1" w:styleId="Sottotitolo1">
    <w:name w:val="Sottotitolo1"/>
    <w:basedOn w:val="Normale"/>
    <w:next w:val="Normale"/>
    <w:qFormat/>
    <w:rsid w:val="006838E0"/>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6838E0"/>
    <w:rPr>
      <w:rFonts w:ascii="Calibri Light" w:eastAsia="Times New Roman" w:hAnsi="Calibri Light" w:cs="Times New Roman"/>
      <w:sz w:val="24"/>
      <w:szCs w:val="24"/>
      <w:lang w:eastAsia="en-US"/>
    </w:rPr>
  </w:style>
  <w:style w:type="paragraph" w:styleId="Revisione">
    <w:name w:val="Revision"/>
    <w:hidden/>
    <w:uiPriority w:val="99"/>
    <w:semiHidden/>
    <w:rsid w:val="006838E0"/>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6838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6838E0"/>
    <w:pPr>
      <w:keepLines w:val="0"/>
      <w:spacing w:before="240" w:after="200" w:line="240" w:lineRule="auto"/>
      <w:jc w:val="left"/>
    </w:pPr>
    <w:rPr>
      <w:b w:val="0"/>
      <w:i/>
      <w:iCs/>
      <w:color w:val="auto"/>
      <w:kern w:val="0"/>
      <w:sz w:val="40"/>
      <w:szCs w:val="28"/>
      <w14:ligatures w14:val="none"/>
    </w:rPr>
  </w:style>
  <w:style w:type="character" w:customStyle="1" w:styleId="CarattereCarattere16">
    <w:name w:val="Carattere Carattere16"/>
    <w:rsid w:val="006838E0"/>
    <w:rPr>
      <w:rFonts w:ascii="Arial" w:hAnsi="Arial" w:cs="Arial"/>
      <w:b/>
      <w:bCs/>
      <w:sz w:val="26"/>
      <w:szCs w:val="26"/>
      <w:lang w:val="it-IT" w:eastAsia="it-IT" w:bidi="ar-SA"/>
    </w:rPr>
  </w:style>
  <w:style w:type="character" w:customStyle="1" w:styleId="CarattereCarattere8">
    <w:name w:val="Carattere Carattere8"/>
    <w:rsid w:val="006838E0"/>
    <w:rPr>
      <w:rFonts w:ascii="Arial" w:hAnsi="Arial"/>
      <w:sz w:val="24"/>
      <w:lang w:val="it-IT" w:eastAsia="it-IT" w:bidi="ar-SA"/>
    </w:rPr>
  </w:style>
  <w:style w:type="character" w:customStyle="1" w:styleId="CorpodeltestoCarattere1">
    <w:name w:val="Corpo del testo Carattere1"/>
    <w:rsid w:val="006838E0"/>
    <w:rPr>
      <w:rFonts w:ascii="Arial" w:hAnsi="Arial"/>
      <w:sz w:val="24"/>
      <w:lang w:val="it-IT" w:eastAsia="it-IT" w:bidi="ar-SA"/>
    </w:rPr>
  </w:style>
  <w:style w:type="paragraph" w:styleId="Titolosommario">
    <w:name w:val="TOC Heading"/>
    <w:basedOn w:val="Titolo1"/>
    <w:next w:val="Normale"/>
    <w:uiPriority w:val="39"/>
    <w:unhideWhenUsed/>
    <w:qFormat/>
    <w:rsid w:val="006838E0"/>
    <w:pPr>
      <w:spacing w:before="480" w:after="0" w:line="276" w:lineRule="auto"/>
      <w:jc w:val="left"/>
      <w:outlineLvl w:val="9"/>
    </w:pPr>
    <w:rPr>
      <w:rFonts w:ascii="Cambria" w:hAnsi="Cambria" w:cs="Times New Roman"/>
      <w:bCs/>
      <w:color w:val="365F91"/>
      <w:kern w:val="0"/>
      <w:sz w:val="28"/>
      <w:szCs w:val="28"/>
      <w14:ligatures w14:val="none"/>
    </w:rPr>
  </w:style>
  <w:style w:type="character" w:customStyle="1" w:styleId="st1">
    <w:name w:val="st1"/>
    <w:rsid w:val="006838E0"/>
  </w:style>
  <w:style w:type="character" w:customStyle="1" w:styleId="apple-converted-space">
    <w:name w:val="apple-converted-space"/>
    <w:rsid w:val="006838E0"/>
  </w:style>
  <w:style w:type="paragraph" w:styleId="Indirizzomittente">
    <w:name w:val="envelope return"/>
    <w:basedOn w:val="Normale"/>
    <w:rsid w:val="006838E0"/>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6838E0"/>
    <w:pPr>
      <w:spacing w:after="0" w:line="240" w:lineRule="auto"/>
    </w:pPr>
    <w:rPr>
      <w:rFonts w:ascii="CG Times" w:eastAsia="Times New Roman" w:hAnsi="CG Times" w:cs="Times New Roman"/>
      <w:kern w:val="0"/>
      <w:sz w:val="20"/>
      <w:szCs w:val="20"/>
      <w:lang w:eastAsia="it-IT"/>
      <w14:ligatures w14:val="none"/>
    </w:rPr>
  </w:style>
  <w:style w:type="paragraph" w:styleId="Rientrocorpodeltesto2">
    <w:name w:val="Body Text Indent 2"/>
    <w:basedOn w:val="Normale"/>
    <w:link w:val="Rientrocorpodeltesto2Carattere"/>
    <w:uiPriority w:val="99"/>
    <w:rsid w:val="006838E0"/>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uiPriority w:val="99"/>
    <w:rsid w:val="006838E0"/>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6838E0"/>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6838E0"/>
  </w:style>
  <w:style w:type="numbering" w:customStyle="1" w:styleId="Nessunelenco134">
    <w:name w:val="Nessun elenco134"/>
    <w:next w:val="Nessunelenco"/>
    <w:uiPriority w:val="99"/>
    <w:semiHidden/>
    <w:unhideWhenUsed/>
    <w:rsid w:val="006838E0"/>
  </w:style>
  <w:style w:type="numbering" w:customStyle="1" w:styleId="Nessunelenco1211">
    <w:name w:val="Nessun elenco1211"/>
    <w:next w:val="Nessunelenco"/>
    <w:uiPriority w:val="99"/>
    <w:semiHidden/>
    <w:unhideWhenUsed/>
    <w:rsid w:val="006838E0"/>
  </w:style>
  <w:style w:type="numbering" w:customStyle="1" w:styleId="Nessunelenco1311">
    <w:name w:val="Nessun elenco1311"/>
    <w:next w:val="Nessunelenco"/>
    <w:uiPriority w:val="99"/>
    <w:semiHidden/>
    <w:unhideWhenUsed/>
    <w:rsid w:val="006838E0"/>
  </w:style>
  <w:style w:type="numbering" w:customStyle="1" w:styleId="Nessunelenco141">
    <w:name w:val="Nessun elenco141"/>
    <w:next w:val="Nessunelenco"/>
    <w:uiPriority w:val="99"/>
    <w:semiHidden/>
    <w:unhideWhenUsed/>
    <w:rsid w:val="006838E0"/>
  </w:style>
  <w:style w:type="numbering" w:customStyle="1" w:styleId="Nessunelenco1131">
    <w:name w:val="Nessun elenco1131"/>
    <w:next w:val="Nessunelenco"/>
    <w:uiPriority w:val="99"/>
    <w:semiHidden/>
    <w:unhideWhenUsed/>
    <w:rsid w:val="006838E0"/>
  </w:style>
  <w:style w:type="numbering" w:customStyle="1" w:styleId="Nessunelenco511">
    <w:name w:val="Nessun elenco511"/>
    <w:next w:val="Nessunelenco"/>
    <w:uiPriority w:val="99"/>
    <w:semiHidden/>
    <w:unhideWhenUsed/>
    <w:rsid w:val="006838E0"/>
  </w:style>
  <w:style w:type="numbering" w:customStyle="1" w:styleId="Nessunelenco1221">
    <w:name w:val="Nessun elenco1221"/>
    <w:next w:val="Nessunelenco"/>
    <w:uiPriority w:val="99"/>
    <w:semiHidden/>
    <w:unhideWhenUsed/>
    <w:rsid w:val="006838E0"/>
  </w:style>
  <w:style w:type="numbering" w:customStyle="1" w:styleId="Nessunelenco111121">
    <w:name w:val="Nessun elenco111121"/>
    <w:next w:val="Nessunelenco"/>
    <w:uiPriority w:val="99"/>
    <w:semiHidden/>
    <w:unhideWhenUsed/>
    <w:rsid w:val="006838E0"/>
  </w:style>
  <w:style w:type="numbering" w:customStyle="1" w:styleId="Nessunelenco2111">
    <w:name w:val="Nessun elenco2111"/>
    <w:next w:val="Nessunelenco"/>
    <w:uiPriority w:val="99"/>
    <w:semiHidden/>
    <w:unhideWhenUsed/>
    <w:rsid w:val="006838E0"/>
  </w:style>
  <w:style w:type="numbering" w:customStyle="1" w:styleId="Nessunelenco3111">
    <w:name w:val="Nessun elenco3111"/>
    <w:next w:val="Nessunelenco"/>
    <w:uiPriority w:val="99"/>
    <w:semiHidden/>
    <w:unhideWhenUsed/>
    <w:rsid w:val="006838E0"/>
  </w:style>
  <w:style w:type="numbering" w:customStyle="1" w:styleId="Nessunelenco4111">
    <w:name w:val="Nessun elenco4111"/>
    <w:next w:val="Nessunelenco"/>
    <w:uiPriority w:val="99"/>
    <w:semiHidden/>
    <w:unhideWhenUsed/>
    <w:rsid w:val="006838E0"/>
  </w:style>
  <w:style w:type="numbering" w:customStyle="1" w:styleId="Nessunelenco1321">
    <w:name w:val="Nessun elenco1321"/>
    <w:next w:val="Nessunelenco"/>
    <w:uiPriority w:val="99"/>
    <w:semiHidden/>
    <w:unhideWhenUsed/>
    <w:rsid w:val="006838E0"/>
  </w:style>
  <w:style w:type="numbering" w:customStyle="1" w:styleId="Nessunelenco11211">
    <w:name w:val="Nessun elenco11211"/>
    <w:next w:val="Nessunelenco"/>
    <w:uiPriority w:val="99"/>
    <w:semiHidden/>
    <w:unhideWhenUsed/>
    <w:rsid w:val="006838E0"/>
  </w:style>
  <w:style w:type="numbering" w:customStyle="1" w:styleId="Nessunelenco2211">
    <w:name w:val="Nessun elenco2211"/>
    <w:next w:val="Nessunelenco"/>
    <w:uiPriority w:val="99"/>
    <w:semiHidden/>
    <w:unhideWhenUsed/>
    <w:rsid w:val="006838E0"/>
  </w:style>
  <w:style w:type="numbering" w:customStyle="1" w:styleId="Nessunelenco111211">
    <w:name w:val="Nessun elenco111211"/>
    <w:next w:val="Nessunelenco"/>
    <w:uiPriority w:val="99"/>
    <w:semiHidden/>
    <w:unhideWhenUsed/>
    <w:rsid w:val="006838E0"/>
  </w:style>
  <w:style w:type="numbering" w:customStyle="1" w:styleId="Nessunelenco3211">
    <w:name w:val="Nessun elenco3211"/>
    <w:next w:val="Nessunelenco"/>
    <w:uiPriority w:val="99"/>
    <w:semiHidden/>
    <w:unhideWhenUsed/>
    <w:rsid w:val="006838E0"/>
  </w:style>
  <w:style w:type="numbering" w:customStyle="1" w:styleId="Nessunelenco19">
    <w:name w:val="Nessun elenco19"/>
    <w:next w:val="Nessunelenco"/>
    <w:uiPriority w:val="99"/>
    <w:semiHidden/>
    <w:unhideWhenUsed/>
    <w:rsid w:val="006838E0"/>
  </w:style>
  <w:style w:type="numbering" w:customStyle="1" w:styleId="Nessunelenco20">
    <w:name w:val="Nessun elenco20"/>
    <w:next w:val="Nessunelenco"/>
    <w:uiPriority w:val="99"/>
    <w:semiHidden/>
    <w:unhideWhenUsed/>
    <w:rsid w:val="006838E0"/>
  </w:style>
  <w:style w:type="character" w:customStyle="1" w:styleId="versechapter">
    <w:name w:val="verse_chapter"/>
    <w:basedOn w:val="Carpredefinitoparagrafo"/>
    <w:rsid w:val="005E5FA3"/>
  </w:style>
  <w:style w:type="paragraph" w:customStyle="1" w:styleId="StileTitolo2Primariga0cm">
    <w:name w:val="Stile Titolo 2 + Prima riga:  0 cm"/>
    <w:basedOn w:val="Titolo2"/>
    <w:autoRedefine/>
    <w:qFormat/>
    <w:rsid w:val="005E5FA3"/>
    <w:pPr>
      <w:spacing w:before="0" w:after="120" w:line="240" w:lineRule="auto"/>
    </w:pPr>
    <w:rPr>
      <w:color w:val="000000"/>
      <w:kern w:val="0"/>
      <w:sz w:val="36"/>
      <w:szCs w:val="26"/>
      <w14:ligatures w14:val="none"/>
    </w:rPr>
  </w:style>
  <w:style w:type="paragraph" w:customStyle="1" w:styleId="Normal">
    <w:name w:val="[Normal]"/>
    <w:basedOn w:val="Normale"/>
    <w:rsid w:val="005E5FA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5E5FA3"/>
    <w:rPr>
      <w:rFonts w:ascii="inherit" w:hAnsi="inherit" w:hint="default"/>
    </w:rPr>
  </w:style>
  <w:style w:type="character" w:customStyle="1" w:styleId="ita1">
    <w:name w:val="ita1"/>
    <w:rsid w:val="005E5FA3"/>
    <w:rPr>
      <w:rFonts w:ascii="Verdana" w:hAnsi="Verdana" w:hint="default"/>
      <w:color w:val="000000"/>
      <w:sz w:val="18"/>
      <w:szCs w:val="18"/>
    </w:rPr>
  </w:style>
  <w:style w:type="paragraph" w:customStyle="1" w:styleId="StileTitolo120ptAllineatoalcentroPrima0ptDopo6">
    <w:name w:val="Stile Titolo 1 + 20 pt Allineato al centro Prima:  0 pt Dopo:  6..."/>
    <w:basedOn w:val="Titolo1"/>
    <w:autoRedefine/>
    <w:rsid w:val="005E5FA3"/>
    <w:pPr>
      <w:keepLines w:val="0"/>
      <w:tabs>
        <w:tab w:val="left" w:pos="737"/>
        <w:tab w:val="center" w:pos="4252"/>
      </w:tabs>
      <w:spacing w:before="0" w:after="120" w:line="360" w:lineRule="auto"/>
    </w:pPr>
    <w:rPr>
      <w:rFonts w:cs="Times New Roman"/>
      <w:bCs/>
      <w:color w:val="auto"/>
      <w:kern w:val="32"/>
      <w:sz w:val="40"/>
      <w:szCs w:val="20"/>
      <w:lang w:val="la-Latn"/>
      <w14:ligatures w14:val="none"/>
    </w:rPr>
  </w:style>
  <w:style w:type="paragraph" w:customStyle="1" w:styleId="StileTitolo1AllineatoalcentroPrima0ptDopo0pt">
    <w:name w:val="Stile Titolo 1 + Allineato al centro Prima:  0 pt Dopo:  0 pt"/>
    <w:basedOn w:val="Titolo1"/>
    <w:autoRedefine/>
    <w:rsid w:val="005E5FA3"/>
    <w:pPr>
      <w:keepLines w:val="0"/>
      <w:spacing w:before="0" w:after="0" w:line="240" w:lineRule="auto"/>
    </w:pPr>
    <w:rPr>
      <w:rFonts w:cs="Times New Roman"/>
      <w:bCs/>
      <w:color w:val="auto"/>
      <w:kern w:val="32"/>
      <w:szCs w:val="20"/>
      <w14:ligatures w14:val="none"/>
    </w:rPr>
  </w:style>
  <w:style w:type="paragraph" w:customStyle="1" w:styleId="Titolo91">
    <w:name w:val="Titolo 91"/>
    <w:basedOn w:val="Normale"/>
    <w:next w:val="Normale"/>
    <w:uiPriority w:val="9"/>
    <w:semiHidden/>
    <w:unhideWhenUsed/>
    <w:qFormat/>
    <w:rsid w:val="005E5FA3"/>
    <w:pPr>
      <w:keepNext/>
      <w:keepLines/>
      <w:spacing w:after="0"/>
      <w:outlineLvl w:val="8"/>
    </w:pPr>
    <w:rPr>
      <w:rFonts w:ascii="Calibri" w:eastAsia="Times New Roman" w:hAnsi="Calibri" w:cs="Times New Roman"/>
      <w:color w:val="272727"/>
    </w:rPr>
  </w:style>
  <w:style w:type="paragraph" w:customStyle="1" w:styleId="Citazione1">
    <w:name w:val="Citazione1"/>
    <w:basedOn w:val="Normale"/>
    <w:next w:val="Normale"/>
    <w:uiPriority w:val="29"/>
    <w:qFormat/>
    <w:rsid w:val="005E5FA3"/>
    <w:pPr>
      <w:spacing w:before="160"/>
      <w:jc w:val="center"/>
    </w:pPr>
    <w:rPr>
      <w:rFonts w:ascii="Calibri" w:eastAsia="Calibri" w:hAnsi="Calibri" w:cs="Times New Roman"/>
      <w:i/>
      <w:iCs/>
      <w:color w:val="404040"/>
    </w:rPr>
  </w:style>
  <w:style w:type="character" w:customStyle="1" w:styleId="Enfasiintensa1">
    <w:name w:val="Enfasi intensa1"/>
    <w:basedOn w:val="Carpredefinitoparagrafo"/>
    <w:uiPriority w:val="21"/>
    <w:qFormat/>
    <w:rsid w:val="005E5FA3"/>
    <w:rPr>
      <w:i/>
      <w:iCs/>
      <w:color w:val="2F5496"/>
    </w:rPr>
  </w:style>
  <w:style w:type="paragraph" w:customStyle="1" w:styleId="Citazioneintensa1">
    <w:name w:val="Citazione intensa1"/>
    <w:basedOn w:val="Normale"/>
    <w:next w:val="Normale"/>
    <w:uiPriority w:val="30"/>
    <w:qFormat/>
    <w:rsid w:val="005E5FA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rPr>
  </w:style>
  <w:style w:type="character" w:customStyle="1" w:styleId="Riferimentointenso1">
    <w:name w:val="Riferimento intenso1"/>
    <w:basedOn w:val="Carpredefinitoparagrafo"/>
    <w:uiPriority w:val="32"/>
    <w:qFormat/>
    <w:rsid w:val="005E5FA3"/>
    <w:rPr>
      <w:b/>
      <w:bCs/>
      <w:smallCaps/>
      <w:color w:val="2F5496"/>
      <w:spacing w:val="5"/>
    </w:rPr>
  </w:style>
  <w:style w:type="character" w:customStyle="1" w:styleId="Titolo9Carattere1">
    <w:name w:val="Titolo 9 Carattere1"/>
    <w:basedOn w:val="Carpredefinitoparagrafo"/>
    <w:uiPriority w:val="9"/>
    <w:semiHidden/>
    <w:rsid w:val="005E5FA3"/>
    <w:rPr>
      <w:rFonts w:ascii="Cambria" w:eastAsia="Times New Roman" w:hAnsi="Cambria" w:cs="Times New Roman"/>
      <w:i/>
      <w:iCs/>
      <w:color w:val="272727"/>
      <w:sz w:val="21"/>
      <w:szCs w:val="21"/>
      <w:lang w:eastAsia="en-US"/>
    </w:rPr>
  </w:style>
  <w:style w:type="character" w:customStyle="1" w:styleId="CitazioneCarattere1">
    <w:name w:val="Citazione Carattere1"/>
    <w:basedOn w:val="Carpredefinitoparagrafo"/>
    <w:uiPriority w:val="29"/>
    <w:rsid w:val="005E5FA3"/>
    <w:rPr>
      <w:i/>
      <w:iCs/>
      <w:color w:val="404040"/>
      <w:sz w:val="22"/>
      <w:szCs w:val="22"/>
      <w:lang w:eastAsia="en-US"/>
    </w:rPr>
  </w:style>
  <w:style w:type="character" w:customStyle="1" w:styleId="CitazioneintensaCarattere1">
    <w:name w:val="Citazione intensa Carattere1"/>
    <w:basedOn w:val="Carpredefinitoparagrafo"/>
    <w:uiPriority w:val="30"/>
    <w:rsid w:val="005E5FA3"/>
    <w:rPr>
      <w:i/>
      <w:iCs/>
      <w:color w:val="4F81BD"/>
      <w:sz w:val="22"/>
      <w:szCs w:val="22"/>
      <w:lang w:eastAsia="en-US"/>
    </w:rPr>
  </w:style>
  <w:style w:type="numbering" w:customStyle="1" w:styleId="Nessunelenco26">
    <w:name w:val="Nessun elenco26"/>
    <w:next w:val="Nessunelenco"/>
    <w:uiPriority w:val="99"/>
    <w:semiHidden/>
    <w:unhideWhenUsed/>
    <w:rsid w:val="00B22AB6"/>
  </w:style>
  <w:style w:type="numbering" w:customStyle="1" w:styleId="Nessunelenco110">
    <w:name w:val="Nessun elenco110"/>
    <w:next w:val="Nessunelenco"/>
    <w:uiPriority w:val="99"/>
    <w:semiHidden/>
    <w:unhideWhenUsed/>
    <w:rsid w:val="00B22AB6"/>
  </w:style>
  <w:style w:type="paragraph" w:customStyle="1" w:styleId="StileTitolo114ptAllineatoalcentroPrima0ptDopo0">
    <w:name w:val="Stile Titolo 1 + 14 pt Allineato al centro Prima:  0 pt Dopo:  0..."/>
    <w:basedOn w:val="Titolo1"/>
    <w:autoRedefine/>
    <w:rsid w:val="00920F6B"/>
    <w:pPr>
      <w:keepLines w:val="0"/>
      <w:spacing w:before="0" w:after="120" w:line="240" w:lineRule="auto"/>
    </w:pPr>
    <w:rPr>
      <w:rFonts w:cs="Times New Roman"/>
      <w:bCs/>
      <w:color w:val="auto"/>
      <w:kern w:val="32"/>
      <w:sz w:val="3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952F-622D-4DBA-BCDD-CB0DA4C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361</Pages>
  <Words>183805</Words>
  <Characters>1047689</Characters>
  <Application>Microsoft Office Word</Application>
  <DocSecurity>0</DocSecurity>
  <Lines>8730</Lines>
  <Paragraphs>2458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1229036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6</cp:revision>
  <dcterms:created xsi:type="dcterms:W3CDTF">2026-04-04T08:02:00Z</dcterms:created>
  <dcterms:modified xsi:type="dcterms:W3CDTF">2026-04-17T14:20:00Z</dcterms:modified>
</cp:coreProperties>
</file>